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0pt;width:841.89pt;height:1190.55pt;mso-position-horizontal-relative:page;mso-position-vertical-relative:page;z-index:-1725" coordorigin="0,0" coordsize="16838,23811">
            <v:shape style="position:absolute;left:0;top:5333;width:16838;height:18478" coordorigin="0,5333" coordsize="16838,18478" path="m16838,23811l16838,5333,7785,6348,0,5883,0,23811,16838,23811xe" filled="t" fillcolor="#2441B0" stroked="f">
              <v:path arrowok="t"/>
              <v:fill/>
            </v:shape>
            <v:shape style="position:absolute;left:0;top:14593;width:16838;height:3978" coordorigin="0,14593" coordsize="16838,3978" path="m0,18570l16838,18570,16838,14593,0,14593,0,18570xe" filled="t" fillcolor="#03246C" stroked="f">
              <v:path arrowok="t"/>
              <v:fill/>
            </v:shape>
            <v:shape style="position:absolute;left:0;top:18718;width:16838;height:2342" coordorigin="0,18718" coordsize="16838,2342" path="m0,21060l16838,21060,16838,18718,0,18718,0,21060xe" filled="t" fillcolor="#03246C" stroked="f">
              <v:path arrowok="t"/>
              <v:fill/>
            </v:shape>
            <v:shape style="position:absolute;left:0;top:21213;width:16838;height:226" coordorigin="0,21213" coordsize="16838,226" path="m0,21439l16838,21439,16838,21213,0,21213,0,21439xe" filled="t" fillcolor="#03246C" stroked="f">
              <v:path arrowok="t"/>
              <v:fill/>
            </v:shape>
            <v:shape type="#_x0000_t75" style="position:absolute;left:-452;top:20963;width:5750;height:3833">
              <v:imagedata o:title="" r:id="rId4"/>
            </v:shape>
            <v:shape type="#_x0000_t75" style="position:absolute;left:2186;top:20896;width:6498;height:3655">
              <v:imagedata o:title="" r:id="rId5"/>
            </v:shape>
            <v:shape type="#_x0000_t75" style="position:absolute;left:6352;top:20841;width:5706;height:3718">
              <v:imagedata o:title="" r:id="rId6"/>
            </v:shape>
            <v:shape type="#_x0000_t75" style="position:absolute;left:10328;top:21073;width:6510;height:2738">
              <v:imagedata o:title="" r:id="rId7"/>
            </v:shape>
            <v:shape style="position:absolute;left:0;top:300;width:16838;height:5875" coordorigin="0,300" coordsize="16838,5875" path="m16838,4958l16838,300,7546,1927,0,4253,0,5705,7790,6176,16838,4958xe" filled="t" fillcolor="#1668AB" stroked="f">
              <v:path arrowok="t"/>
              <v:fill/>
            </v:shape>
            <v:shape style="position:absolute;left:0;top:0;width:16838;height:3978" coordorigin="0,0" coordsize="16838,3978" path="m7545,1850l16838,283,16838,0,0,0,0,3978,7545,1850xe" filled="t" fillcolor="#06BCDF" stroked="f">
              <v:path arrowok="t"/>
              <v:fill/>
            </v:shape>
            <v:shape style="position:absolute;left:1409;top:491;width:756;height:668" coordorigin="1409,491" coordsize="756,668" path="m1413,491l1409,1159,2165,987,1413,491xe" filled="t" fillcolor="#4F7CB7" stroked="f">
              <v:path arrowok="t"/>
              <v:fill/>
            </v:shape>
            <v:shape style="position:absolute;left:2208;top:527;width:47;height:1464" coordorigin="2208,527" coordsize="47,1464" path="m2255,1918l2255,601,2208,527,2208,1991,2255,1918xe" filled="t" fillcolor="#4F7CB7" stroked="f">
              <v:path arrowok="t"/>
              <v:fill/>
            </v:shape>
            <v:shape style="position:absolute;left:1301;top:585;width:47;height:1404" coordorigin="1301,585" coordsize="47,1404" path="m1301,1915l1349,1989,1349,585,1301,659,1301,1915xe" filled="t" fillcolor="#4F7CB7" stroked="f">
              <v:path arrowok="t"/>
              <v:fill/>
            </v:shape>
            <v:shape style="position:absolute;left:1206;top:735;width:47;height:1107" coordorigin="1206,735" coordsize="47,1107" path="m1206,1768l1253,1843,1253,735,1206,809,1206,1768xe" filled="t" fillcolor="#4F7CB7" stroked="f">
              <v:path arrowok="t"/>
              <v:fill/>
            </v:shape>
            <v:shape style="position:absolute;left:1113;top:875;width:47;height:823" coordorigin="1113,875" coordsize="47,823" path="m1113,949l1113,1625,1160,1698,1160,875,1113,949xe" filled="t" fillcolor="#4F7CB7" stroked="f">
              <v:path arrowok="t"/>
              <v:fill/>
            </v:shape>
            <v:shape style="position:absolute;left:1019;top:1024;width:47;height:530" coordorigin="1019,1024" coordsize="47,530" path="m1019,1098l1019,1481,1066,1554,1066,1024,1019,1098xe" filled="t" fillcolor="#4F7CB7" stroked="f">
              <v:path arrowok="t"/>
              <v:fill/>
            </v:shape>
            <v:shape style="position:absolute;left:2304;top:675;width:47;height:1167" coordorigin="2304,675" coordsize="47,1167" path="m2351,1770l2351,748,2304,675,2304,1842,2351,1770xe" filled="t" fillcolor="#4F7CB7" stroked="f">
              <v:path arrowok="t"/>
              <v:fill/>
            </v:shape>
            <v:shape style="position:absolute;left:2397;top:819;width:47;height:880" coordorigin="2397,819" coordsize="47,880" path="m2444,891l2397,819,2397,1699,2444,1626,2444,891xe" filled="t" fillcolor="#4F7CB7" stroked="f">
              <v:path arrowok="t"/>
              <v:fill/>
            </v:shape>
            <v:shape style="position:absolute;left:2491;top:963;width:47;height:591" coordorigin="2491,963" coordsize="47,591" path="m2538,1036l2491,963,2491,1555,2538,1482,2538,1036xe" filled="t" fillcolor="#4F7CB7" stroked="f">
              <v:path arrowok="t"/>
              <v:fill/>
            </v:shape>
            <v:shape style="position:absolute;left:894;top:1168;width:78;height:242" coordorigin="894,1168" coordsize="78,242" path="m894,1289l972,1410,972,1168,894,1289xe" filled="t" fillcolor="#4F7CB7" stroked="f">
              <v:path arrowok="t"/>
              <v:fill/>
            </v:shape>
            <v:shape style="position:absolute;left:2584;top:1107;width:99;height:305" coordorigin="2584,1107" coordsize="99,305" path="m2683,1259l2584,1107,2584,1411,2683,1259xe" filled="t" fillcolor="#4F7CB7" stroked="f">
              <v:path arrowok="t"/>
              <v:fill/>
            </v:shape>
            <v:shape style="position:absolute;left:1400;top:1328;width:756;height:665" coordorigin="1400,1328" coordsize="756,665" path="m2153,1992l2156,1328,1400,1499,2153,1992xe" filled="t" fillcolor="#4F7CB7" stroked="f">
              <v:path arrowok="t"/>
              <v:fill/>
            </v:shape>
            <v:shape style="position:absolute;left:3166;top:1445;width:190;height:246" coordorigin="3166,1445" coordsize="190,246" path="m3196,1608l3166,1611,3166,1616,3170,1636,3179,1654,3195,1672,3213,1682,3226,1686,3245,1690,3267,1691,3275,1691,3295,1688,3313,1682,3332,1671,3345,1656,3352,1645,3356,1633,3356,1607,3352,1596,3346,1586,3339,1576,3329,1568,3315,1562,3305,1558,3287,1553,3262,1547,3247,1543,3226,1536,3215,1530,3208,1524,3205,1517,3205,1499,3210,1490,3218,1483,3237,1475,3260,1473,3264,1473,3286,1476,3302,1484,3311,1492,3317,1503,3318,1519,3348,1516,3348,1502,3344,1490,3337,1479,3329,1468,3319,1459,3306,1454,3299,1451,3280,1447,3259,1445,3254,1445,3234,1448,3215,1453,3202,1459,3192,1467,3185,1477,3178,1487,3175,1499,3175,1522,3178,1532,3183,1540,3189,1549,3197,1557,3209,1563,3214,1565,3231,1571,3255,1577,3261,1579,3284,1585,3297,1589,3307,1593,3314,1598,3319,1603,3323,1609,3325,1615,3325,1630,3323,1637,3318,1643,3314,1649,3307,1654,3298,1658,3289,1661,3278,1663,3252,1663,3240,1661,3229,1656,3219,1651,3211,1645,3205,1638,3200,1630,3197,1620,3196,1608xe" filled="t" fillcolor="#FFFFFF" stroked="f">
              <v:path arrowok="t"/>
              <v:fill/>
            </v:shape>
            <v:shape style="position:absolute;left:3385;top:1452;width:134;height:240" coordorigin="3385,1452" coordsize="134,240" path="m3443,1452l3434,1452,3426,1456,3419,1462,3413,1469,3410,1478,3410,1489,3432,1489,3432,1484,3435,1478,3440,1474,3448,1474,3453,1476,3460,1480,3471,1486,3480,1489,3496,1489,3504,1486,3510,1480,3515,1473,3519,1464,3519,1452,3498,1452,3497,1457,3494,1463,3489,1466,3482,1466,3477,1464,3471,1461,3459,1455,3450,1452,3443,1452xe" filled="t" fillcolor="#FFFFFF" stroked="f">
              <v:path arrowok="t"/>
              <v:fill/>
            </v:shape>
            <v:shape style="position:absolute;left:3385;top:1452;width:134;height:240" coordorigin="3385,1452" coordsize="134,240" path="m3500,1641l3496,1649,3490,1656,3481,1661,3472,1666,3462,1668,3440,1668,3431,1666,3444,1691,3455,1691,3466,1689,3476,1686,3486,1682,3497,1675,3500,1641xe" filled="t" fillcolor="#FFFFFF" stroked="f">
              <v:path arrowok="t"/>
              <v:fill/>
            </v:shape>
            <v:shape style="position:absolute;left:3385;top:1452;width:134;height:240" coordorigin="3385,1452" coordsize="134,240" path="m3400,1606l3395,1612,3391,1619,3387,1626,3385,1633,3385,1656,3390,1668,3400,1677,3404,1681,3422,1689,3444,1691,3431,1666,3425,1661,3419,1655,3416,1649,3416,1636,3418,1631,3420,1627,3423,1623,3427,1620,3432,1618,3437,1616,3445,1614,3457,1612,3469,1610,3489,1606,3505,1601,3505,1624,3504,1634,3500,1641,3497,1675,3508,1666,3508,1674,3510,1681,3513,1687,3544,1687,3540,1681,3538,1674,3537,1667,3536,1660,3535,1642,3535,1615,3535,1563,3534,1554,3533,1549,3532,1541,3528,1534,3524,1529,3520,1524,3513,1520,3504,1516,3495,1513,3483,1511,3453,1511,3440,1513,3429,1517,3417,1521,3409,1527,3403,1534,3397,1542,3393,1552,3390,1564,3419,1568,3422,1556,3427,1547,3433,1542,3440,1538,3450,1535,3478,1535,3490,1538,3497,1545,3503,1550,3505,1558,3505,1578,3496,1581,3477,1585,3453,1588,3441,1589,3433,1591,3427,1592,3419,1594,3412,1598,3406,1602,3400,1606xe" filled="t" fillcolor="#FFFFFF" stroked="f">
              <v:path arrowok="t"/>
              <v:fill/>
            </v:shape>
            <v:shape style="position:absolute;left:3569;top:1511;width:162;height:180" coordorigin="3569,1511" coordsize="162,180" path="m3569,1601l3570,1614,3573,1635,3581,1653,3591,1668,3594,1670,3610,1682,3614,1651,3608,1642,3601,1624,3599,1601,3600,1587,3605,1567,3614,1552,3623,1541,3635,1535,3665,1535,3677,1541,3686,1552,3692,1559,3699,1577,3701,1600,3700,1615,3695,1636,3692,1681,3709,1667,3721,1651,3725,1641,3729,1622,3731,1599,3731,1589,3727,1568,3720,1549,3708,1534,3690,1520,3671,1513,3650,1511,3631,1513,3612,1519,3596,1530,3586,1541,3577,1557,3571,1578,3569,1601xe" filled="t" fillcolor="#FFFFFF" stroked="f">
              <v:path arrowok="t"/>
              <v:fill/>
            </v:shape>
            <v:shape style="position:absolute;left:3569;top:1511;width:162;height:180" coordorigin="3569,1511" coordsize="162,180" path="m3695,1636l3686,1651,3677,1662,3665,1667,3635,1667,3623,1662,3614,1651,3610,1682,3628,1689,3650,1691,3653,1691,3673,1688,3692,1681,3695,1636xe" filled="t" fillcolor="#FFFFFF" stroked="f">
              <v:path arrowok="t"/>
              <v:fill/>
            </v:shape>
            <v:shape style="position:absolute;left:3852;top:1445;width:211;height:246" coordorigin="3852,1445" coordsize="211,246" path="m3852,1566l3854,1592,3858,1612,3865,1630,3874,1648,3886,1663,3902,1676,3922,1685,3942,1690,3964,1691,3971,1691,3992,1688,4011,1682,4027,1671,4034,1665,4046,1651,4056,1633,4063,1612,4031,1604,4028,1617,4019,1635,4007,1649,4001,1654,3983,1662,3962,1664,3960,1664,3940,1661,3921,1653,3904,1638,3894,1619,3890,1607,3886,1588,3885,1566,3885,1560,3887,1540,3892,1521,3904,1499,3918,1485,3924,1481,3943,1474,3964,1472,3966,1472,3987,1475,4004,1484,4019,1501,4028,1522,4059,1514,4050,1493,4039,1477,4025,1463,4006,1452,3986,1447,3965,1445,3945,1447,3925,1451,3907,1459,3892,1470,3878,1484,3867,1502,3857,1525,3854,1545,3852,1566xe" filled="t" fillcolor="#FFFFFF" stroked="f">
              <v:path arrowok="t"/>
              <v:fill/>
            </v:shape>
            <v:shape style="position:absolute;left:4088;top:1511;width:159;height:180" coordorigin="4088,1511" coordsize="159,180" path="m4103,1606l4098,1612,4094,1619,4090,1626,4088,1633,4088,1656,4093,1668,4103,1677,4108,1681,4125,1689,4147,1691,4134,1666,4128,1661,4122,1655,4119,1649,4119,1636,4121,1631,4123,1627,4126,1623,4130,1620,4135,1618,4140,1616,4148,1614,4160,1612,4172,1610,4193,1606,4208,1601,4208,1624,4207,1634,4204,1641,4200,1675,4211,1666,4212,1674,4214,1681,4217,1687,4247,1687,4243,1681,4241,1674,4240,1667,4239,1660,4238,1642,4238,1615,4238,1563,4237,1554,4236,1549,4235,1541,4232,1534,4227,1529,4223,1524,4216,1520,4207,1516,4198,1513,4186,1511,4156,1511,4143,1513,4132,1517,4121,1521,4112,1527,4106,1534,4100,1542,4096,1552,4093,1564,4122,1568,4125,1556,4130,1547,4136,1542,4143,1538,4153,1535,4182,1535,4193,1538,4200,1545,4206,1550,4208,1558,4208,1578,4199,1581,4180,1585,4156,1588,4145,1589,4136,1591,4130,1592,4122,1594,4115,1598,4109,1602,4103,1606xe" filled="t" fillcolor="#FFFFFF" stroked="f">
              <v:path arrowok="t"/>
              <v:fill/>
            </v:shape>
            <v:shape style="position:absolute;left:4088;top:1511;width:159;height:180" coordorigin="4088,1511" coordsize="159,180" path="m4204,1641l4199,1649,4193,1656,4184,1661,4175,1666,4165,1668,4143,1668,4134,1666,4147,1691,4159,1691,4169,1689,4179,1686,4189,1682,4200,1675,4204,1641xe" filled="t" fillcolor="#FFFFFF" stroked="f">
              <v:path arrowok="t"/>
              <v:fill/>
            </v:shape>
            <v:shape style="position:absolute;left:4283;top:1511;width:94;height:177" coordorigin="4283,1511" coordsize="94,177" path="m4309,1515l4283,1515,4283,1687,4312,1687,4312,1585,4314,1573,4317,1563,4319,1556,4323,1551,4328,1547,4333,1543,4339,1541,4352,1541,4359,1543,4367,1547,4377,1520,4366,1514,4356,1511,4340,1511,4334,1513,4328,1517,4322,1521,4316,1529,4309,1541,4309,1515xe" filled="t" fillcolor="#FFFFFF" stroked="f">
              <v:path arrowok="t"/>
              <v:fill/>
            </v:shape>
            <v:shape style="position:absolute;left:4408;top:1449;width:0;height:238" coordorigin="4408,1449" coordsize="0,238" path="m4408,1449l4408,1687e" filled="f" stroked="t" strokeweight="1.563pt" strokecolor="#FFFFFF">
              <v:path arrowok="t"/>
            </v:shape>
            <v:shape style="position:absolute;left:4457;top:1511;width:162;height:180" coordorigin="4457,1511" coordsize="162,180" path="m4457,1601l4458,1614,4461,1635,4469,1653,4479,1668,4482,1670,4498,1682,4502,1651,4496,1642,4489,1624,4487,1601,4488,1587,4493,1567,4502,1552,4511,1541,4523,1535,4552,1535,4565,1541,4574,1552,4580,1559,4587,1577,4589,1600,4588,1615,4583,1636,4580,1681,4597,1667,4609,1651,4613,1641,4617,1622,4619,1599,4619,1589,4615,1568,4608,1549,4596,1534,4578,1520,4559,1513,4538,1511,4519,1513,4500,1519,4484,1530,4474,1541,4465,1557,4459,1578,4457,1601xe" filled="t" fillcolor="#FFFFFF" stroked="f">
              <v:path arrowok="t"/>
              <v:fill/>
            </v:shape>
            <v:shape style="position:absolute;left:4457;top:1511;width:162;height:180" coordorigin="4457,1511" coordsize="162,180" path="m4583,1636l4574,1651,4565,1662,4553,1667,4523,1667,4511,1662,4502,1651,4498,1682,4516,1689,4538,1691,4541,1691,4561,1688,4580,1681,4583,1636xe" filled="t" fillcolor="#FFFFFF" stroked="f">
              <v:path arrowok="t"/>
              <v:fill/>
            </v:shape>
            <v:shape style="position:absolute;left:4641;top:1511;width:143;height:180" coordorigin="4641,1511" coordsize="143,180" path="m4646,1561l4646,1569,4648,1577,4653,1584,4657,1591,4663,1596,4672,1600,4676,1602,4692,1608,4716,1614,4732,1618,4742,1622,4746,1624,4752,1628,4755,1633,4755,1647,4752,1654,4745,1659,4738,1665,4729,1667,4702,1667,4691,1664,4684,1658,4677,1652,4672,1643,4670,1631,4641,1636,4643,1644,4651,1663,4664,1677,4674,1683,4692,1689,4715,1691,4729,1691,4741,1689,4752,1684,4762,1680,4771,1673,4776,1664,4782,1656,4785,1646,4785,1627,4782,1618,4778,1612,4773,1605,4767,1600,4759,1596,4755,1595,4739,1589,4715,1583,4701,1579,4692,1576,4689,1575,4684,1573,4681,1571,4676,1564,4675,1557,4675,1551,4677,1546,4683,1542,4689,1537,4699,1535,4723,1535,4732,1537,4738,1542,4745,1547,4748,1554,4750,1563,4778,1559,4776,1548,4773,1539,4768,1533,4763,1526,4756,1521,4746,1517,4735,1513,4723,1511,4701,1511,4692,1512,4685,1514,4677,1517,4671,1520,4666,1523,4660,1527,4655,1533,4652,1539,4648,1546,4646,1553,4646,1561xe" filled="t" fillcolor="#FFFFFF" stroked="f">
              <v:path arrowok="t"/>
              <v:fill/>
            </v:shape>
            <v:shape style="position:absolute;left:4937;top:1449;width:0;height:238" coordorigin="4937,1449" coordsize="0,238" path="m4937,1449l4937,1687e" filled="f" stroked="t" strokeweight="1.677pt" strokecolor="#FFFFFF">
              <v:path arrowok="t"/>
            </v:shape>
            <v:shape style="position:absolute;left:5005;top:1511;width:140;height:177" coordorigin="5005,1511" coordsize="140,177" path="m5034,1687l5034,1593,5034,1584,5038,1562,5047,1548,5056,1540,5067,1536,5087,1536,5094,1538,5100,1542,5106,1545,5110,1550,5112,1556,5114,1562,5116,1570,5116,1687,5145,1687,5145,1568,5144,1558,5143,1553,5141,1544,5138,1537,5134,1531,5130,1525,5123,1520,5115,1516,5106,1513,5096,1511,5084,1511,5063,1514,5045,1524,5031,1539,5031,1515,5005,1515,5005,1687,5034,1687xe" filled="t" fillcolor="#FFFFFF" stroked="f">
              <v:path arrowok="t"/>
              <v:fill/>
            </v:shape>
            <v:shape style="position:absolute;left:5178;top:1511;width:143;height:180" coordorigin="5178,1511" coordsize="143,180" path="m5183,1561l5183,1569,5185,1577,5189,1584,5194,1591,5200,1596,5208,1600,5212,1602,5229,1608,5253,1614,5269,1618,5279,1622,5283,1624,5288,1628,5291,1633,5291,1647,5288,1654,5282,1659,5275,1665,5265,1667,5238,1667,5228,1664,5221,1658,5213,1652,5209,1643,5207,1631,5178,1636,5180,1644,5188,1663,5201,1677,5210,1683,5229,1689,5252,1691,5265,1691,5277,1689,5288,1684,5299,1680,5307,1673,5313,1664,5319,1656,5321,1646,5321,1627,5319,1618,5314,1612,5310,1605,5303,1600,5295,1596,5292,1595,5276,1589,5252,1583,5237,1579,5229,1576,5226,1575,5221,1573,5217,1571,5212,1564,5211,1557,5211,1551,5214,1546,5220,1542,5226,1537,5235,1535,5260,1535,5269,1537,5275,1542,5281,1547,5285,1554,5286,1563,5315,1559,5313,1548,5310,1539,5305,1533,5300,1526,5292,1521,5282,1517,5272,1513,5260,1511,5237,1511,5229,1512,5221,1514,5213,1517,5207,1520,5203,1523,5196,1527,5192,1533,5188,1539,5185,1546,5183,1553,5183,1561xe" filled="t" fillcolor="#FFFFFF" stroked="f">
              <v:path arrowok="t"/>
              <v:fill/>
            </v:shape>
            <v:shape style="position:absolute;left:5340;top:1454;width:84;height:235" coordorigin="5340,1454" coordsize="84,235" path="m5392,1690l5409,1690,5416,1689,5424,1687,5420,1661,5415,1662,5410,1662,5403,1662,5397,1660,5393,1657,5391,1652,5391,1647,5391,1538,5420,1538,5420,1515,5391,1515,5391,1454,5362,1472,5362,1515,5340,1515,5340,1538,5362,1538,5362,1654,5363,1666,5365,1671,5367,1677,5372,1681,5377,1685,5383,1688,5392,1690xe" filled="t" fillcolor="#FFFFFF" stroked="f">
              <v:path arrowok="t"/>
              <v:fill/>
            </v:shape>
            <v:shape style="position:absolute;left:5449;top:1449;width:29;height:238" coordorigin="5449,1449" coordsize="29,238" path="m5449,1515l5449,1687,5478,1687,5478,1515,5449,1515xe" filled="t" fillcolor="#FFFFFF" stroked="f">
              <v:path arrowok="t"/>
              <v:fill/>
            </v:shape>
            <v:shape style="position:absolute;left:5449;top:1449;width:29;height:238" coordorigin="5449,1449" coordsize="29,238" path="m5449,1449l5449,1483,5478,1483,5478,1449,5449,1449xe" filled="t" fillcolor="#FFFFFF" stroked="f">
              <v:path arrowok="t"/>
              <v:fill/>
            </v:shape>
            <v:shape style="position:absolute;left:5463;top:1451;width:0;height:236" coordorigin="5463,1451" coordsize="0,236" path="m5463,1451l5463,1687e" filled="f" stroked="t" strokeweight="1.563pt" strokecolor="#FFFFFF">
              <v:path arrowok="t"/>
            </v:shape>
            <v:shape style="position:absolute;left:5507;top:1454;width:84;height:235" coordorigin="5507,1454" coordsize="84,235" path="m5558,1690l5575,1690,5583,1689,5591,1687,5587,1661,5581,1662,5577,1662,5569,1662,5564,1660,5560,1657,5558,1652,5557,1647,5557,1538,5587,1538,5587,1515,5557,1515,5557,1454,5528,1472,5528,1515,5507,1515,5507,1538,5528,1538,5528,1654,5529,1666,5532,1671,5534,1677,5538,1681,5544,1685,5550,1688,5558,1690xe" filled="t" fillcolor="#FFFFFF" stroked="f">
              <v:path arrowok="t"/>
              <v:fill/>
            </v:shape>
            <v:shape style="position:absolute;left:5614;top:1515;width:140;height:177" coordorigin="5614,1515" coordsize="140,177" path="m5644,1515l5614,1515,5614,1634,5615,1643,5616,1649,5618,1658,5621,1665,5625,1671,5630,1677,5636,1682,5645,1685,5654,1689,5663,1691,5676,1691,5696,1688,5714,1678,5728,1662,5728,1687,5754,1687,5754,1515,5725,1515,5725,1622,5724,1633,5720,1641,5717,1649,5712,1655,5704,1659,5696,1664,5688,1666,5671,1666,5663,1664,5657,1660,5651,1655,5647,1649,5645,1641,5644,1636,5644,1626,5644,1515xe" filled="t" fillcolor="#FFFFFF" stroked="f">
              <v:path arrowok="t"/>
              <v:fill/>
            </v:shape>
            <v:shape style="position:absolute;left:5784;top:1454;width:84;height:235" coordorigin="5784,1454" coordsize="84,235" path="m5836,1690l5853,1690,5860,1689,5868,1687,5864,1661,5859,1662,5855,1662,5847,1662,5841,1660,5837,1657,5835,1652,5835,1647,5835,1538,5864,1538,5864,1515,5835,1515,5835,1454,5806,1472,5806,1515,5784,1515,5784,1538,5806,1538,5806,1654,5807,1666,5809,1671,5812,1677,5816,1681,5822,1685,5827,1688,5836,1690xe" filled="t" fillcolor="#FFFFFF" stroked="f">
              <v:path arrowok="t"/>
              <v:fill/>
            </v:shape>
            <v:shape style="position:absolute;left:5883;top:1511;width:159;height:180" coordorigin="5883,1511" coordsize="159,180" path="m5939,1662l5929,1652,5926,1648,5917,1631,5913,1609,6042,1609,6042,1601,6042,1589,6038,1568,6031,1550,6020,1534,6003,1521,5985,1513,5991,1541,6000,1552,6006,1559,6010,1570,6011,1585,5915,1585,5916,1569,5921,1557,5930,1548,5939,1514,5921,1522,5905,1535,5899,1543,5890,1560,5885,1580,5883,1603,5883,1613,5887,1635,5894,1653,5905,1668,5924,1682,5943,1689,5965,1691,5978,1691,5998,1686,6015,1677,6021,1671,6033,1655,6041,1636,6011,1632,6006,1644,6000,1653,5993,1659,5985,1664,5976,1667,5951,1667,5939,1662xe" filled="t" fillcolor="#FFFFFF" stroked="f">
              <v:path arrowok="t"/>
              <v:fill/>
            </v:shape>
            <v:shape style="position:absolute;left:5883;top:1511;width:159;height:180" coordorigin="5883,1511" coordsize="159,180" path="m5985,1513l5964,1511,5960,1511,5939,1514,5930,1548,5939,1539,5950,1535,5979,1535,5991,1541,5985,1513xe" filled="t" fillcolor="#FFFFFF" stroked="f">
              <v:path arrowok="t"/>
              <v:fill/>
            </v:shape>
            <v:shape style="position:absolute;left:6159;top:1511;width:162;height:180" coordorigin="6159,1511" coordsize="162,180" path="m6159,1601l6160,1614,6164,1635,6171,1653,6182,1668,6184,1670,6200,1682,6204,1651,6198,1642,6192,1624,6190,1601,6190,1587,6195,1567,6204,1552,6214,1541,6226,1535,6255,1535,6267,1541,6277,1552,6282,1559,6289,1577,6291,1600,6290,1615,6286,1636,6282,1681,6299,1667,6311,1651,6316,1641,6320,1622,6321,1599,6321,1589,6317,1568,6310,1549,6299,1534,6281,1520,6262,1513,6240,1511,6222,1513,6203,1519,6186,1530,6176,1541,6167,1557,6161,1578,6159,1601xe" filled="t" fillcolor="#FFFFFF" stroked="f">
              <v:path arrowok="t"/>
              <v:fill/>
            </v:shape>
            <v:shape style="position:absolute;left:6159;top:1511;width:162;height:180" coordorigin="6159,1511" coordsize="162,180" path="m6286,1636l6277,1651,6267,1662,6255,1667,6226,1667,6214,1662,6204,1651,6200,1682,6219,1689,6240,1691,6244,1691,6264,1688,6282,1681,6286,1636xe" filled="t" fillcolor="#FFFFFF" stroked="f">
              <v:path arrowok="t"/>
              <v:fill/>
            </v:shape>
            <v:shape style="position:absolute;left:6337;top:1445;width:101;height:242" coordorigin="6337,1445" coordsize="101,242" path="m6363,1485l6363,1515,6337,1515,6337,1538,6363,1538,6363,1687,6392,1687,6392,1538,6425,1538,6425,1515,6392,1515,6392,1488,6393,1481,6401,1474,6407,1472,6421,1472,6427,1472,6433,1473,6438,1448,6428,1446,6419,1445,6397,1445,6388,1447,6380,1452,6373,1457,6368,1463,6366,1471,6364,1476,6363,1485xe" filled="t" fillcolor="#FFFFFF" stroked="f">
              <v:path arrowok="t"/>
              <v:fill/>
            </v:shape>
            <v:shape style="position:absolute;left:6544;top:1450;width:182;height:130" coordorigin="6544,1450" coordsize="182,130" path="m6694,1579l6707,1569,6716,1557,6724,1539,6726,1518,6726,1506,6724,1495,6719,1486,6714,1476,6708,1468,6700,1463,6692,1457,6682,1453,6670,1451,6662,1450,6651,1477,6661,1478,6666,1479,6674,1482,6681,1486,6686,1493,6691,1501,6694,1509,6694,1533,6689,1543,6694,1579xe" filled="t" fillcolor="#FFFFFF" stroked="f">
              <v:path arrowok="t"/>
              <v:fill/>
            </v:shape>
            <v:shape style="position:absolute;left:6544;top:1450;width:182;height:130" coordorigin="6544,1450" coordsize="182,130" path="m6544,1687l6576,1687,6576,1591,6637,1591,6654,1590,6676,1586,6694,1579,6689,1543,6681,1551,6678,1553,6661,1560,6637,1562,6576,1562,6576,1477,6651,1477,6662,1450,6650,1449,6544,1449,6544,1687xe" filled="t" fillcolor="#FFFFFF" stroked="f">
              <v:path arrowok="t"/>
              <v:fill/>
            </v:shape>
            <v:shape style="position:absolute;left:6763;top:1449;width:141;height:238" coordorigin="6763,1449" coordsize="141,238" path="m6826,1513l6807,1521,6792,1535,6792,1449,6763,1449,6763,1687,6792,1687,6792,1579,6793,1569,6797,1561,6800,1553,6805,1547,6813,1543,6821,1538,6829,1536,6849,1536,6858,1539,6864,1546,6871,1553,6874,1563,6874,1687,6903,1687,6903,1561,6901,1548,6897,1539,6893,1530,6886,1523,6877,1518,6867,1513,6856,1511,6843,1511,6826,1513xe" filled="t" fillcolor="#FFFFFF" stroked="f">
              <v:path arrowok="t"/>
              <v:fill/>
            </v:shape>
            <v:shape style="position:absolute;left:6931;top:1515;width:158;height:243" coordorigin="6931,1515" coordsize="158,243" path="m6990,1706l6987,1714,6985,1717,6979,1724,6972,1728,6966,1729,6955,1729,6950,1728,6943,1726,6946,1754,6953,1756,6960,1757,6975,1757,6983,1755,6989,1751,6996,1746,7002,1739,7007,1730,7015,1713,7024,1690,7089,1515,7060,1515,7023,1615,7023,1616,7016,1635,7011,1655,7011,1653,7005,1633,6999,1615,6963,1515,6931,1515,6997,1688,6995,1691,6994,1695,6990,1706xe" filled="t" fillcolor="#FFFFFF" stroked="f">
              <v:path arrowok="t"/>
              <v:fill/>
            </v:shape>
            <v:shape style="position:absolute;left:7102;top:1511;width:143;height:180" coordorigin="7102,1511" coordsize="143,180" path="m7107,1561l7107,1569,7109,1577,7114,1584,7118,1591,7124,1596,7133,1600,7137,1602,7153,1608,7177,1614,7193,1618,7203,1622,7207,1624,7213,1628,7216,1633,7216,1647,7212,1654,7206,1659,7199,1665,7189,1667,7163,1667,7152,1664,7145,1658,7137,1652,7133,1643,7131,1631,7102,1636,7104,1644,7112,1663,7125,1677,7135,1683,7153,1689,7176,1691,7190,1691,7202,1689,7213,1684,7223,1680,7232,1673,7237,1664,7243,1656,7246,1646,7246,1627,7243,1618,7239,1612,7234,1605,7228,1600,7220,1596,7216,1595,7200,1589,7176,1583,7162,1579,7153,1576,7150,1575,7145,1573,7142,1571,7137,1564,7136,1557,7136,1551,7138,1546,7144,1542,7150,1537,7160,1535,7184,1535,7193,1537,7199,1542,7206,1547,7209,1554,7211,1563,7239,1559,7237,1548,7234,1539,7229,1533,7224,1526,7217,1521,7207,1517,7196,1513,7184,1511,7162,1511,7153,1512,7146,1514,7138,1517,7132,1520,7127,1523,7121,1527,7116,1533,7113,1539,7109,1546,7107,1553,7107,1561xe" filled="t" fillcolor="#FFFFFF" stroked="f">
              <v:path arrowok="t"/>
              <v:fill/>
            </v:shape>
            <v:shape style="position:absolute;left:7281;top:1449;width:29;height:238" coordorigin="7281,1449" coordsize="29,238" path="m7281,1515l7281,1687,7310,1687,7310,1515,7281,1515xe" filled="t" fillcolor="#FFFFFF" stroked="f">
              <v:path arrowok="t"/>
              <v:fill/>
            </v:shape>
            <v:shape style="position:absolute;left:7281;top:1449;width:29;height:238" coordorigin="7281,1449" coordsize="29,238" path="m7281,1449l7281,1483,7310,1483,7310,1449,7281,1449xe" filled="t" fillcolor="#FFFFFF" stroked="f">
              <v:path arrowok="t"/>
              <v:fill/>
            </v:shape>
            <v:shape style="position:absolute;left:7295;top:1451;width:0;height:236" coordorigin="7295,1451" coordsize="0,236" path="m7295,1451l7295,1687e" filled="f" stroked="t" strokeweight="1.563pt" strokecolor="#FFFFFF">
              <v:path arrowok="t"/>
            </v:shape>
            <v:shape style="position:absolute;left:7346;top:1511;width:150;height:180" coordorigin="7346,1511" coordsize="150,180" path="m7347,1580l7346,1602,7346,1613,7350,1635,7357,1653,7367,1668,7384,1682,7402,1689,7424,1691,7436,1691,7455,1685,7472,1674,7480,1666,7490,1649,7496,1628,7467,1624,7465,1639,7460,1650,7453,1657,7445,1664,7435,1667,7409,1667,7398,1662,7389,1651,7383,1643,7378,1625,7376,1601,7376,1586,7381,1566,7389,1551,7399,1540,7411,1535,7435,1535,7443,1538,7450,1544,7457,1550,7462,1558,7465,1570,7493,1565,7492,1558,7483,1540,7470,1525,7464,1521,7446,1513,7424,1511,7422,1511,7402,1514,7383,1521,7366,1535,7355,1553,7352,1561,7347,1580xe" filled="t" fillcolor="#FFFFFF" stroked="f">
              <v:path arrowok="t"/>
              <v:fill/>
            </v:shape>
            <v:shape style="position:absolute;left:7509;top:1511;width:143;height:180" coordorigin="7509,1511" coordsize="143,180" path="m7514,1561l7514,1569,7516,1577,7521,1584,7525,1591,7531,1596,7539,1600,7543,1602,7560,1608,7584,1614,7600,1618,7610,1622,7614,1624,7620,1628,7623,1633,7623,1647,7619,1654,7613,1659,7606,1665,7596,1667,7570,1667,7559,1664,7552,1658,7544,1652,7540,1643,7538,1631,7509,1636,7511,1644,7519,1663,7532,1677,7541,1683,7560,1689,7583,1691,7597,1691,7609,1689,7619,1684,7630,1680,7638,1673,7644,1664,7650,1656,7653,1646,7653,1627,7650,1618,7646,1612,7641,1605,7635,1600,7626,1596,7623,1595,7607,1589,7583,1583,7569,1579,7560,1576,7557,1575,7552,1573,7548,1571,7544,1564,7542,1557,7542,1551,7545,1546,7551,1542,7557,1537,7566,1535,7591,1535,7600,1537,7606,1542,7612,1547,7616,1554,7617,1563,7646,1559,7644,1548,7641,1539,7636,1533,7631,1526,7624,1521,7613,1517,7603,1513,7591,1511,7569,1511,7560,1512,7552,1514,7545,1517,7538,1520,7534,1523,7528,1527,7523,1533,7519,1539,7516,1546,7514,1553,7514,1561xe" filled="t" fillcolor="#FFFFFF" stroked="f">
              <v:path arrowok="t"/>
              <v:fill/>
            </v:shape>
            <v:shape style="position:absolute;left:5082;top:648;width:204;height:260" coordorigin="5082,648" coordsize="204,260" path="m5171,863l5159,860,5151,854,5143,847,5137,839,5135,829,5134,812,5133,786,5133,648,5082,648,5082,790,5082,814,5084,833,5087,849,5089,859,5094,868,5101,877,5109,886,5118,893,5131,899,5143,903,5163,906,5187,907,5198,907,5219,905,5236,900,5248,894,5258,887,5266,879,5273,870,5278,859,5281,847,5284,828,5285,807,5285,782,5285,648,5234,648,5234,794,5233,817,5232,832,5230,841,5226,848,5218,854,5211,860,5200,863,5171,863xe" filled="t" fillcolor="#FFFFFF" stroked="f">
              <v:path arrowok="t"/>
              <v:fill/>
            </v:shape>
            <v:shape style="position:absolute;left:5390;top:648;width:203;height:255" coordorigin="5390,648" coordsize="203,255" path="m5390,903l5438,903,5438,736,5541,903,5593,903,5593,648,5545,648,5545,818,5440,648,5390,648,5390,903xe" filled="t" fillcolor="#FFFFFF" stroked="f">
              <v:path arrowok="t"/>
              <v:fill/>
            </v:shape>
            <v:shape style="position:absolute;left:5721;top:648;width:0;height:256" coordorigin="5721,648" coordsize="0,256" path="m5721,648l5721,903e" filled="f" stroked="t" strokeweight="2.68pt" strokecolor="#FFFFFF">
              <v:path arrowok="t"/>
            </v:shape>
            <v:shape style="position:absolute;left:5819;top:648;width:238;height:255" coordorigin="5819,648" coordsize="238,255" path="m6057,648l6003,648,5940,837,5875,648,5819,648,5911,903,5966,903,6057,648xe" filled="t" fillcolor="#FFFFFF" stroked="f">
              <v:path arrowok="t"/>
              <v:fill/>
            </v:shape>
            <v:shape style="position:absolute;left:6133;top:648;width:194;height:255" coordorigin="6133,648" coordsize="194,255" path="m6185,860l6185,790,6313,790,6313,747,6185,747,6185,691,6323,691,6323,648,6133,648,6133,903,6328,903,6328,860,6185,860xe" filled="t" fillcolor="#FFFFFF" stroked="f">
              <v:path arrowok="t"/>
              <v:fill/>
            </v:shape>
            <v:shape style="position:absolute;left:6421;top:648;width:230;height:255" coordorigin="6421,648" coordsize="230,255" path="m6473,691l6534,691,6546,691,6551,692,6559,693,6565,696,6570,702,6575,707,6577,714,6577,722,6580,786,6599,778,6613,767,6619,758,6627,740,6630,719,6630,717,6627,697,6619,679,6612,667,6602,659,6589,654,6574,651,6555,648,6530,648,6421,648,6473,691xe" filled="t" fillcolor="#FFFFFF" stroked="f">
              <v:path arrowok="t"/>
              <v:fill/>
            </v:shape>
            <v:shape style="position:absolute;left:6421;top:648;width:230;height:255" coordorigin="6421,648" coordsize="230,255" path="m6511,756l6473,756,6473,691,6421,648,6421,903,6473,903,6473,796,6495,796,6504,797,6509,799,6515,801,6520,805,6525,810,6527,812,6537,826,6552,847,6589,903,6651,903,6620,853,6612,841,6600,824,6590,812,6583,804,6574,797,6563,790,6580,786,6577,722,6577,730,6575,737,6572,742,6568,747,6563,750,6557,752,6554,753,6538,755,6511,756xe" filled="t" fillcolor="#FFFFFF" stroked="f">
              <v:path arrowok="t"/>
              <v:fill/>
            </v:shape>
            <v:shape style="position:absolute;left:6715;top:643;width:208;height:264" coordorigin="6715,643" coordsize="208,264" path="m6791,689l6802,686,6832,686,6843,689,6850,694,6857,700,6862,710,6864,723,6916,721,6912,697,6904,679,6890,664,6879,656,6862,649,6842,645,6818,643,6805,644,6785,646,6768,652,6749,663,6736,678,6728,689,6725,701,6725,714,6727,731,6734,750,6748,766,6764,776,6783,784,6806,791,6810,792,6834,798,6848,802,6856,805,6863,809,6866,813,6870,818,6871,823,6871,838,6867,846,6859,853,6850,860,6838,864,6806,864,6793,860,6784,852,6772,836,6765,815,6715,820,6718,834,6724,854,6734,871,6746,885,6759,894,6777,902,6797,906,6821,908,6839,907,6859,904,6876,898,6898,885,6911,870,6920,848,6923,829,6923,826,6920,805,6913,788,6906,777,6897,768,6885,762,6871,756,6852,750,6829,744,6815,740,6794,733,6782,726,6776,722,6774,717,6774,704,6777,699,6782,695,6791,689xe" filled="t" fillcolor="#FFFFFF" stroked="f">
              <v:path arrowok="t"/>
              <v:fill/>
            </v:shape>
            <v:shape style="position:absolute;left:7040;top:648;width:0;height:256" coordorigin="7040,648" coordsize="0,256" path="m7040,648l7040,903e" filled="f" stroked="t" strokeweight="2.68pt" strokecolor="#FFFFFF">
              <v:path arrowok="t"/>
            </v:shape>
            <v:shape style="position:absolute;left:7147;top:648;width:203;height:255" coordorigin="7147,648" coordsize="203,255" path="m7222,903l7274,903,7274,691,7350,691,7350,648,7147,648,7147,691,7222,691,7222,903xe" filled="t" fillcolor="#FFFFFF" stroked="f">
              <v:path arrowok="t"/>
              <v:fill/>
            </v:shape>
            <v:shape style="position:absolute;left:7406;top:648;width:239;height:255" coordorigin="7406,648" coordsize="239,255" path="m7500,795l7500,903,7551,903,7551,796,7645,648,7586,648,7527,749,7467,648,7406,648,7500,795xe" filled="t" fillcolor="#FFFFFF" stroked="f">
              <v:path arrowok="t"/>
              <v:fill/>
            </v:shape>
            <v:shape style="position:absolute;left:5059;top:1006;width:248;height:264" coordorigin="5059,1006" coordsize="248,264" path="m5080,1057l5071,1074,5063,1097,5060,1117,5059,1140,5059,1142,5061,1164,5065,1185,5072,1204,5081,1221,5093,1236,5105,1247,5122,1257,5140,1264,5132,1204,5128,1198,5119,1181,5114,1162,5112,1138,5113,1127,5116,1105,5122,1087,5132,1072,5144,1061,5162,1053,5183,1050,5200,1052,5219,1059,5234,1072,5239,1077,5247,1094,5252,1114,5254,1137,5253,1149,5250,1171,5244,1189,5234,1204,5222,1215,5204,1223,5183,1226,5183,1270,5202,1269,5223,1265,5242,1258,5258,1248,5273,1235,5286,1219,5295,1202,5302,1183,5306,1162,5307,1139,5307,1135,5305,1112,5301,1091,5294,1072,5285,1056,5273,1041,5261,1030,5244,1020,5225,1012,5205,1008,5183,1006,5166,1007,5146,1010,5128,1016,5110,1026,5095,1039,5093,1041,5080,1057xe" filled="t" fillcolor="#FFFFFF" stroked="f">
              <v:path arrowok="t"/>
              <v:fill/>
            </v:shape>
            <v:shape style="position:absolute;left:5059;top:1006;width:248;height:264" coordorigin="5059,1006" coordsize="248,264" path="m5132,1204l5140,1264,5161,1269,5183,1270,5183,1226,5167,1225,5148,1217,5132,1204xe" filled="t" fillcolor="#FFFFFF" stroked="f">
              <v:path arrowok="t"/>
              <v:fill/>
            </v:shape>
            <v:shape style="position:absolute;left:5340;top:1011;width:175;height:255" coordorigin="5340,1011" coordsize="175,255" path="m5391,1054l5515,1054,5515,1011,5340,1011,5340,1266,5391,1266,5391,1157,5498,1157,5498,1114,5391,1114,5391,1054xe" filled="t" fillcolor="#FFFFFF" stroked="f">
              <v:path arrowok="t"/>
              <v:fill/>
            </v:shape>
            <v:shape style="position:absolute;left:5628;top:1006;width:208;height:264" coordorigin="5628,1006" coordsize="208,264" path="m5703,1052l5715,1049,5744,1049,5755,1052,5762,1057,5770,1063,5774,1073,5777,1086,5828,1084,5825,1060,5816,1042,5803,1027,5792,1019,5775,1012,5754,1008,5730,1006,5718,1007,5698,1009,5680,1015,5661,1026,5648,1041,5641,1052,5637,1064,5637,1077,5639,1094,5647,1113,5661,1129,5676,1139,5695,1147,5719,1154,5723,1155,5747,1161,5760,1165,5769,1168,5775,1172,5779,1176,5782,1181,5784,1186,5784,1201,5780,1209,5771,1216,5763,1223,5750,1227,5718,1227,5706,1223,5696,1215,5685,1199,5678,1178,5628,1183,5630,1197,5637,1217,5646,1234,5659,1248,5672,1257,5689,1265,5710,1269,5733,1271,5752,1270,5772,1267,5789,1261,5810,1248,5823,1233,5833,1211,5836,1192,5836,1189,5833,1168,5825,1151,5819,1140,5809,1131,5797,1125,5784,1119,5765,1113,5741,1107,5727,1103,5706,1096,5694,1089,5689,1085,5686,1080,5686,1067,5689,1062,5695,1058,5703,1052xe" filled="t" fillcolor="#FFFFFF" stroked="f">
              <v:path arrowok="t"/>
              <v:fill/>
            </v:shape>
            <v:shape style="position:absolute;left:5845;top:952;width:256;height:314" coordorigin="5845,952" coordsize="256,314" path="m5921,1208l5937,1165,5971,1070,6007,1165,6023,1208,6045,1266,6102,1266,5999,1010,5945,1010,5845,1266,5900,1266,5921,1208xe" filled="t" fillcolor="#FFFFFF" stroked="f">
              <v:path arrowok="t"/>
              <v:fill/>
            </v:shape>
            <v:shape style="position:absolute;left:5845;top:952;width:256;height:314" coordorigin="5845,952" coordsize="256,314" path="m5937,1165l5921,1208,6023,1208,6007,1165,5937,1165xe" filled="t" fillcolor="#FFFFFF" stroked="f">
              <v:path arrowok="t"/>
              <v:fill/>
            </v:shape>
            <v:shape style="position:absolute;left:5845;top:952;width:256;height:314" coordorigin="5845,952" coordsize="256,314" path="m5909,990l5909,996,5931,996,5932,991,5933,987,5937,982,5943,981,5948,981,5956,983,5967,987,5977,991,5984,994,5991,995,5999,996,6008,996,6015,992,6021,986,6027,979,6029,968,6030,952,6007,952,6006,957,6005,961,6000,966,5993,967,5988,967,5980,965,5971,961,5962,957,5955,954,5952,953,5945,952,5931,952,5924,955,5918,962,5912,969,5909,978,5909,990xe" filled="t" fillcolor="#FFFFFF" stroked="f">
              <v:path arrowok="t"/>
              <v:fill/>
            </v:shape>
            <v:shape style="position:absolute;left:6111;top:1006;width:248;height:264" coordorigin="6111,1006" coordsize="248,264" path="m6132,1057l6122,1074,6115,1097,6112,1117,6111,1140,6111,1142,6112,1164,6116,1185,6123,1204,6132,1221,6144,1236,6157,1247,6173,1257,6192,1264,6184,1204,6179,1198,6171,1181,6165,1162,6164,1138,6164,1127,6167,1105,6174,1087,6183,1072,6195,1061,6213,1053,6235,1050,6252,1052,6270,1059,6286,1072,6290,1077,6298,1094,6303,1114,6305,1137,6305,1149,6302,1171,6295,1189,6285,1204,6274,1215,6256,1223,6235,1226,6235,1270,6253,1269,6274,1265,6293,1258,6310,1248,6325,1235,6338,1219,6347,1202,6353,1183,6357,1162,6358,1139,6358,1135,6357,1112,6352,1091,6346,1072,6336,1056,6325,1041,6312,1030,6295,1020,6277,1012,6256,1008,6234,1006,6217,1007,6197,1010,6179,1016,6162,1026,6146,1039,6144,1041,6132,1057xe" filled="t" fillcolor="#FFFFFF" stroked="f">
              <v:path arrowok="t"/>
              <v:fill/>
            </v:shape>
            <v:shape style="position:absolute;left:6111;top:1006;width:248;height:264" coordorigin="6111,1006" coordsize="248,264" path="m6184,1204l6192,1264,6212,1269,6235,1270,6235,1226,6218,1225,6200,1217,6184,1204xe" filled="t" fillcolor="#FFFFFF" stroked="f">
              <v:path arrowok="t"/>
              <v:fill/>
            </v:shape>
            <v:shape style="position:absolute;left:6482;top:1010;width:196;height:255" coordorigin="6482,1010" coordsize="196,255" path="m6621,1166l6630,1164,6639,1160,6648,1154,6656,1148,6664,1139,6669,1129,6676,1111,6678,1089,6677,1076,6672,1056,6663,1039,6645,1022,6626,1014,6612,1012,6592,1011,6565,1010,6482,1010,6482,1266,6534,1266,6534,1170,6567,1170,6584,1169,6587,1125,6562,1126,6534,1126,6534,1054,6577,1054,6590,1054,6596,1055,6604,1057,6611,1061,6617,1067,6622,1073,6625,1080,6625,1097,6623,1104,6619,1110,6615,1115,6610,1120,6605,1168,6621,1166xe" filled="t" fillcolor="#FFFFFF" stroked="f">
              <v:path arrowok="t"/>
              <v:fill/>
            </v:shape>
            <v:shape style="position:absolute;left:6482;top:1010;width:196;height:255" coordorigin="6482,1010" coordsize="196,255" path="m6605,1168l6610,1120,6603,1122,6602,1122,6587,1125,6584,1169,6605,1168xe" filled="t" fillcolor="#FFFFFF" stroked="f">
              <v:path arrowok="t"/>
              <v:fill/>
            </v:shape>
            <v:shape style="position:absolute;left:6660;top:1165;width:178;height:197" coordorigin="6660,1165" coordsize="178,197" path="m6752,1165l6736,1208,6838,1208,6821,1165,6752,1165xe" filled="t" fillcolor="#FFFFFF" stroked="f">
              <v:path arrowok="t"/>
              <v:fill/>
            </v:shape>
            <v:shape style="position:absolute;left:6660;top:1165;width:178;height:197" coordorigin="6660,1165" coordsize="178,197" path="m6736,1208l6752,1165,6786,1070,6821,1165,6838,1208,6860,1266,6916,1266,6814,1010,6759,1010,6660,1266,6715,1266,6736,1208xe" filled="t" fillcolor="#FFFFFF" stroked="f">
              <v:path arrowok="t"/>
              <v:fill/>
            </v:shape>
            <v:shape style="position:absolute;left:6935;top:1011;width:204;height:260" coordorigin="6935,1011" coordsize="204,260" path="m7024,1226l7013,1223,7005,1217,6996,1210,6991,1202,6989,1192,6987,1175,6987,1149,6987,1011,6935,1011,6935,1153,6936,1177,6938,1196,6941,1212,6943,1222,6948,1231,6955,1240,6962,1249,6972,1256,6985,1262,6997,1266,7017,1269,7040,1270,7052,1270,7073,1268,7090,1263,7102,1257,7112,1250,7120,1242,7127,1233,7132,1222,7135,1210,7138,1191,7139,1170,7139,1145,7139,1011,7088,1011,7088,1157,7087,1180,7085,1195,7084,1204,7079,1211,7072,1217,7064,1223,7053,1226,7024,1226xe" filled="t" fillcolor="#FFFFFF" stroked="f">
              <v:path arrowok="t"/>
              <v:fill/>
            </v:shape>
            <v:shape style="position:absolute;left:7187;top:1013;width:180;height:253" coordorigin="7187,1013" coordsize="180,253" path="m7187,1266l7367,1266,7367,1223,7239,1223,7239,1013,7187,1013,7187,1266xe" filled="t" fillcolor="#FFFFFF" stroked="f">
              <v:path arrowok="t"/>
              <v:fill/>
            </v:shape>
            <v:shape style="position:absolute;left:7385;top:1006;width:248;height:264" coordorigin="7385,1006" coordsize="248,264" path="m7407,1057l7397,1074,7390,1097,7387,1117,7385,1140,7385,1142,7387,1164,7391,1185,7398,1204,7407,1221,7419,1236,7432,1247,7448,1257,7467,1264,7459,1204,7454,1198,7445,1181,7440,1162,7439,1138,7439,1127,7442,1105,7448,1087,7458,1072,7470,1061,7488,1053,7510,1050,7526,1052,7545,1059,7561,1072,7565,1077,7573,1094,7578,1114,7580,1137,7580,1149,7576,1171,7570,1189,7560,1204,7548,1215,7530,1223,7510,1226,7510,1270,7528,1269,7549,1265,7568,1258,7585,1248,7600,1235,7613,1219,7622,1202,7628,1183,7632,1162,7633,1139,7633,1135,7632,1112,7627,1091,7621,1072,7611,1056,7599,1041,7587,1030,7570,1020,7552,1012,7531,1008,7509,1006,7492,1007,7472,1010,7454,1016,7437,1026,7421,1039,7419,1041,7407,1057xe" filled="t" fillcolor="#FFFFFF" stroked="f">
              <v:path arrowok="t"/>
              <v:fill/>
            </v:shape>
            <v:shape style="position:absolute;left:7385;top:1006;width:248;height:264" coordorigin="7385,1006" coordsize="248,264" path="m7459,1204l7467,1264,7487,1269,7510,1270,7510,1226,7493,1225,7474,1217,7459,1204xe" filled="t" fillcolor="#FFFFFF" stroked="f">
              <v:path arrowok="t"/>
              <v:fill/>
            </v:shape>
            <v:shape style="position:absolute;left:657;top:446;width:107;height:107" coordorigin="657,446" coordsize="107,107" path="m711,553l728,550,747,539,759,521,764,499,761,482,750,463,733,451,711,446,694,449,675,460,662,477,657,499,660,516,671,535,689,548,711,553xe" filled="t" fillcolor="#29254D" stroked="f">
              <v:path arrowok="t"/>
              <v:fill/>
            </v:shape>
            <v:shape style="position:absolute;left:657;top:801;width:107;height:107" coordorigin="657,801" coordsize="107,107" path="m711,908l728,905,747,894,759,876,764,854,761,837,750,818,733,806,711,801,694,804,675,815,662,832,657,854,660,871,671,890,689,903,711,908xe" filled="t" fillcolor="#29254D" stroked="f">
              <v:path arrowok="t"/>
              <v:fill/>
            </v:shape>
            <v:shape style="position:absolute;left:657;top:1164;width:107;height:107" coordorigin="657,1164" coordsize="107,107" path="m711,1271l728,1268,747,1257,759,1239,764,1217,761,1200,750,1182,733,1169,711,1164,694,1167,675,1178,662,1196,657,1217,660,1235,671,1253,689,1266,711,1271xe" filled="t" fillcolor="#29254D" stroked="f">
              <v:path arrowok="t"/>
              <v:fill/>
            </v:shape>
            <v:shape style="position:absolute;left:657;top:1519;width:107;height:107" coordorigin="657,1519" coordsize="107,107" path="m711,1626l728,1623,747,1612,759,1594,764,1572,761,1555,750,1537,733,1524,711,1519,694,1522,675,1533,662,1550,657,1572,660,1590,671,1608,689,1621,711,1626xe" filled="t" fillcolor="#29254D" stroked="f">
              <v:path arrowok="t"/>
              <v:fill/>
            </v:shape>
            <v:shape style="position:absolute;left:657;top:1874;width:107;height:107" coordorigin="657,1874" coordsize="107,107" path="m711,1980l728,1977,747,1966,759,1949,764,1927,761,1910,750,1891,733,1878,711,1874,694,1877,675,1888,662,1905,657,1927,660,1944,671,1963,689,1976,711,1980xe" filled="t" fillcolor="#29254D" stroked="f">
              <v:path arrowok="t"/>
              <v:fill/>
            </v:shape>
            <v:shape style="position:absolute;left:657;top:2229;width:107;height:107" coordorigin="657,2229" coordsize="107,107" path="m711,2335l728,2332,747,2321,759,2304,764,2282,761,2265,750,2246,733,2233,711,2229,694,2232,675,2243,662,2260,657,2282,660,2299,671,2318,689,2331,711,2335xe" filled="t" fillcolor="#29254D" stroked="f">
              <v:path arrowok="t"/>
              <v:fill/>
            </v:shape>
            <v:shape style="position:absolute;left:657;top:2592;width:107;height:107" coordorigin="657,2592" coordsize="107,107" path="m711,2698l728,2696,747,2685,759,2667,764,2645,761,2628,750,2609,733,2597,711,2592,694,2595,675,2606,662,2623,657,2645,660,2662,671,2681,689,2694,711,2698xe" filled="t" fillcolor="#29254D" stroked="f">
              <v:path arrowok="t"/>
              <v:fill/>
            </v:shape>
            <v:shape style="position:absolute;left:262;top:446;width:107;height:107" coordorigin="262,446" coordsize="107,107" path="m316,553l333,550,352,539,364,521,369,499,366,482,355,463,338,451,316,446,299,449,280,460,267,477,262,499,265,516,276,535,294,548,316,553xe" filled="t" fillcolor="#29254D" stroked="f">
              <v:path arrowok="t"/>
              <v:fill/>
            </v:shape>
            <v:shape style="position:absolute;left:262;top:801;width:107;height:107" coordorigin="262,801" coordsize="107,107" path="m316,908l333,905,352,894,364,876,369,854,366,837,355,818,338,806,316,801,299,804,280,815,267,832,262,854,265,871,276,890,294,903,316,908xe" filled="t" fillcolor="#29254D" stroked="f">
              <v:path arrowok="t"/>
              <v:fill/>
            </v:shape>
            <v:shape style="position:absolute;left:262;top:1164;width:107;height:107" coordorigin="262,1164" coordsize="107,107" path="m316,1271l333,1268,352,1257,364,1239,369,1217,366,1200,355,1182,338,1169,316,1164,299,1167,280,1178,267,1196,262,1217,265,1235,276,1253,294,1266,316,1271xe" filled="t" fillcolor="#29254D" stroked="f">
              <v:path arrowok="t"/>
              <v:fill/>
            </v:shape>
            <v:shape style="position:absolute;left:262;top:1519;width:107;height:107" coordorigin="262,1519" coordsize="107,107" path="m316,1626l333,1623,352,1612,364,1594,369,1572,366,1555,355,1537,338,1524,316,1519,299,1522,280,1533,267,1550,262,1572,265,1590,276,1608,294,1621,316,1626xe" filled="t" fillcolor="#29254D" stroked="f">
              <v:path arrowok="t"/>
              <v:fill/>
            </v:shape>
            <v:shape style="position:absolute;left:262;top:1874;width:107;height:107" coordorigin="262,1874" coordsize="107,107" path="m316,1980l333,1977,352,1966,364,1949,369,1927,366,1910,355,1891,338,1878,316,1874,299,1877,280,1888,267,1905,262,1927,265,1944,276,1963,294,1976,316,1980xe" filled="t" fillcolor="#29254D" stroked="f">
              <v:path arrowok="t"/>
              <v:fill/>
            </v:shape>
            <v:shape style="position:absolute;left:262;top:2229;width:107;height:107" coordorigin="262,2229" coordsize="107,107" path="m316,2335l333,2332,352,2321,364,2304,369,2282,366,2265,355,2246,338,2233,316,2229,299,2232,280,2243,267,2260,262,2282,265,2299,276,2318,294,2331,316,2335xe" filled="t" fillcolor="#29254D" stroked="f">
              <v:path arrowok="t"/>
              <v:fill/>
            </v:shape>
            <v:shape style="position:absolute;left:262;top:2592;width:107;height:107" coordorigin="262,2592" coordsize="107,107" path="m316,2698l333,2696,352,2685,364,2667,369,2645,366,2628,355,2609,338,2597,316,2592,299,2595,280,2606,267,2623,262,2645,265,2662,276,2681,294,2694,316,2698xe" filled="t" fillcolor="#29254D" stroked="f">
              <v:path arrowok="t"/>
              <v:fill/>
            </v:shape>
            <v:shape style="position:absolute;left:262;top:2947;width:107;height:107" coordorigin="262,2947" coordsize="107,107" path="m316,3053l333,3051,352,3040,364,3022,369,3000,366,2983,355,2964,338,2952,316,2947,299,2950,280,2961,267,2978,262,3000,265,3017,276,3036,294,3049,316,3053xe" filled="t" fillcolor="#29254D" stroked="f">
              <v:path arrowok="t"/>
              <v:fill/>
            </v:shape>
            <v:shape type="#_x0000_t75" style="position:absolute;left:8521;top:-59;width:8922;height:6691">
              <v:imagedata o:title="" r:id="rId8"/>
            </v:shape>
            <v:shape style="position:absolute;left:545;top:10583;width:629;height:453" coordorigin="545,10583" coordsize="629,453" path="m796,11036l850,10712,852,10705,852,10699,853,10688,853,10684,854,10677,855,10666,856,10656,856,10646,856,10638,860,10685,863,10713,922,11036,1076,11036,1173,10583,1060,10583,1008,10897,1007,10902,1006,10909,1005,10919,1001,10966,997,10927,995,10913,993,10903,991,10895,936,10583,784,10583,731,10896,730,10903,729,10907,728,10914,728,10920,727,10928,726,10936,725,10943,725,10948,724,10954,724,10960,724,10966,720,10928,716,10895,665,10583,545,10583,643,11036,796,11036xe" filled="t" fillcolor="#FFFFFF" stroked="f">
              <v:path arrowok="t"/>
              <v:fill/>
            </v:shape>
            <v:shape style="position:absolute;left:1224;top:10547;width:351;height:489" coordorigin="1224,10547" coordsize="351,489" path="m1224,10547l1224,11036,1339,11036,1339,10875,1339,10866,1342,10845,1348,10826,1357,10810,1367,10799,1384,10789,1405,10786,1413,10786,1433,10792,1447,10805,1455,10820,1460,10840,1461,10864,1461,11036,1575,11036,1575,10840,1575,10821,1572,10799,1568,10778,1561,10760,1553,10744,1543,10729,1528,10715,1512,10705,1494,10698,1473,10693,1449,10692,1442,10692,1422,10694,1402,10699,1385,10706,1366,10718,1351,10731,1339,10747,1339,10547,1224,10547xe" filled="t" fillcolor="#FFFFFF" stroked="f">
              <v:path arrowok="t"/>
              <v:fill/>
            </v:shape>
            <v:shape style="position:absolute;left:1637;top:10691;width:332;height:348" coordorigin="1637,10691" coordsize="332,348" path="m1736,10698l1715,10702,1696,10708,1678,10714,1680,10790,1698,10782,1716,10775,1734,10769,1740,10768,1760,10764,1779,10763,1782,10763,1805,10765,1824,10769,1840,10777,1846,10782,1857,10798,1861,10819,1861,10824,1816,10824,1794,10824,1770,10826,1748,10828,1729,10832,1711,10837,1695,10844,1681,10851,1670,10859,1655,10874,1645,10891,1639,10911,1637,10933,1637,10937,1639,10959,1645,10978,1654,10996,1667,11011,1687,11025,1706,11033,1726,11038,1748,11039,1750,10950,1746,10940,1747,10927,1752,10907,1769,10894,1778,10890,1795,10886,1816,10884,1842,10883,1861,10883,1861,10893,1859,10913,1852,10931,1841,10947,1829,10957,1811,10966,1790,10968,1777,10968,1766,10965,1782,11037,1801,11032,1818,11025,1822,11023,1839,11013,1854,10999,1867,10983,1870,11035,1969,11035,1969,10860,1969,10843,1967,10819,1963,10798,1957,10778,1950,10761,1941,10745,1931,10732,1912,10716,1896,10707,1878,10700,1858,10695,1835,10692,1810,10691,1797,10691,1776,10692,1757,10694,1738,10697,1736,10698xe" filled="t" fillcolor="#FFFFFF" stroked="f">
              <v:path arrowok="t"/>
              <v:fill/>
            </v:shape>
            <v:shape style="position:absolute;left:1637;top:10691;width:332;height:348" coordorigin="1637,10691" coordsize="332,348" path="m1761,11039l1782,11037,1766,10965,1758,10958,1750,10950,1748,11039,1761,11039xe" filled="t" fillcolor="#FFFFFF" stroked="f">
              <v:path arrowok="t"/>
              <v:fill/>
            </v:shape>
            <v:shape style="position:absolute;left:2017;top:10587;width:263;height:458" coordorigin="2017,10587" coordsize="263,458" path="m2245,10966l2223,10962,2209,10951,2203,10942,2198,10923,2196,10899,2196,10783,2278,10783,2278,10701,2196,10701,2196,10587,2088,10623,2088,10701,2017,10701,2017,10783,2082,10783,2082,10908,2083,10930,2086,10950,2090,10967,2093,10977,2101,10996,2112,11011,2129,11025,2145,11033,2164,11039,2186,11043,2211,11044,2216,11044,2227,11044,2239,11043,2254,11041,2261,11039,2268,11038,2275,11037,2280,11036,2278,10961,2273,10963,2270,10964,2265,10965,2260,10966,2250,10966,2245,10966xe" filled="t" fillcolor="#FFFFFF" stroked="f">
              <v:path arrowok="t"/>
              <v:fill/>
            </v:shape>
            <v:shape style="position:absolute;left:2543;top:10701;width:115;height:335" coordorigin="2543,10701" coordsize="115,335" path="m2543,10701l2543,11036,2658,11036,2658,10701,2543,10701xe" filled="t" fillcolor="#FFFFFF" stroked="f">
              <v:path arrowok="t"/>
              <v:fill/>
            </v:shape>
            <v:shape style="position:absolute;left:2543;top:10547;width:115;height:93" coordorigin="2543,10547" coordsize="115,93" path="m2543,10547l2543,10640,2658,10640,2658,10547,2543,10547xe" filled="t" fillcolor="#FFFFFF" stroked="f">
              <v:path arrowok="t"/>
              <v:fill/>
            </v:shape>
            <v:shape style="position:absolute;left:2730;top:10692;width:280;height:353" coordorigin="2730,10692" coordsize="280,353" path="m2732,10823l2739,10842,2751,10858,2764,10869,2780,10878,2800,10887,2824,10896,2844,10902,2848,10903,2874,10914,2890,10925,2895,10938,2895,10947,2891,10954,2882,10958,2873,10963,2861,10965,2835,10965,2826,10964,2817,10963,2809,10962,2800,10961,2792,10959,2779,10955,2760,10948,2742,10940,2734,11025,2755,11031,2774,11036,2794,11040,2814,11042,2834,11044,2854,11044,2876,11044,2898,11041,2918,11037,2937,11031,2953,11023,2968,11014,2979,11005,2992,10989,3002,10972,3007,10952,3009,10930,3009,10923,3006,10902,2999,10883,2988,10868,2973,10855,2957,10846,2937,10837,2914,10829,2890,10822,2868,10815,2850,10804,2844,10792,2844,10783,2847,10776,2855,10771,2863,10766,2873,10763,2892,10763,2912,10765,2932,10770,2942,10774,2961,10781,2978,10790,2990,10709,2977,10705,2958,10700,2938,10696,2929,10694,2920,10693,2912,10693,2904,10692,2896,10692,2887,10692,2863,10693,2841,10695,2821,10699,2802,10705,2786,10712,2771,10721,2761,10728,2748,10743,2738,10761,2732,10780,2730,10802,2732,10823xe" filled="t" fillcolor="#FFFFFF" stroked="f">
              <v:path arrowok="t"/>
              <v:fill/>
            </v:shape>
            <v:shape style="position:absolute;left:3272;top:10701;width:115;height:335" coordorigin="3272,10701" coordsize="115,335" path="m3272,10701l3272,11036,3387,11036,3387,10701,3272,10701xe" filled="t" fillcolor="#FFFFFF" stroked="f">
              <v:path arrowok="t"/>
              <v:fill/>
            </v:shape>
            <v:shape style="position:absolute;left:3272;top:10547;width:115;height:93" coordorigin="3272,10547" coordsize="115,93" path="m3272,10547l3272,10640,3387,10640,3387,10547,3272,10547xe" filled="t" fillcolor="#FFFFFF" stroked="f">
              <v:path arrowok="t"/>
              <v:fill/>
            </v:shape>
            <v:shape style="position:absolute;left:3475;top:10692;width:351;height:344" coordorigin="3475,10692" coordsize="351,344" path="m3590,11036l3590,10875,3590,10866,3593,10844,3599,10826,3608,10810,3618,10799,3635,10789,3655,10786,3663,10786,3683,10792,3698,10805,3706,10820,3711,10840,3712,10864,3712,11036,3826,11036,3826,10840,3825,10821,3823,10799,3819,10778,3812,10760,3804,10744,3794,10729,3779,10715,3763,10705,3744,10698,3724,10693,3700,10692,3687,10692,3667,10695,3648,10701,3630,10710,3620,10716,3604,10729,3591,10743,3579,10761,3579,10701,3475,10701,3475,11036,3590,11036xe" filled="t" fillcolor="#FFFFFF" stroked="f">
              <v:path arrowok="t"/>
              <v:fill/>
            </v:shape>
            <v:shape style="position:absolute;left:3870;top:10701;width:380;height:335" coordorigin="3870,10701" coordsize="380,335" path="m4250,10701l4135,10701,4064,10932,3994,10701,3870,10701,3995,11036,4124,11036,4250,10701xe" filled="t" fillcolor="#FFFFFF" stroked="f">
              <v:path arrowok="t"/>
              <v:fill/>
            </v:shape>
            <v:shape style="position:absolute;left:4271;top:10868;width:146;height:349" coordorigin="4271,10868" coordsize="146,349" path="m4397,11037l4418,11041,4405,10927,4397,10910,4392,10890,4391,10868,4378,11031,4397,11037xe" filled="t" fillcolor="#FFFFFF" stroked="f">
              <v:path arrowok="t"/>
              <v:fill/>
            </v:shape>
            <v:shape style="position:absolute;left:4271;top:10868;width:146;height:349" coordorigin="4271,10868" coordsize="146,349" path="m4271,10868l4272,10890,4275,10912,4281,10932,4288,10950,4297,10967,4309,10983,4323,10997,4329,11003,4344,11014,4360,11023,4378,11031,4391,10868,4391,10853,4395,10832,4401,10814,4411,10798,4425,10784,4443,10775,4464,10772,4484,10775,4502,10783,4517,10798,4523,10808,4530,10825,4535,10845,4536,10868,4536,10882,4532,10903,4526,10922,4516,10937,4502,10951,4484,10960,4464,10963,4444,10960,4426,10951,4411,10937,4405,10927,4418,11041,4440,11044,4464,11044,4475,11044,4498,11043,4519,11039,4539,11034,4558,11028,4575,11019,4591,11009,4605,10997,4618,10984,4630,10968,4639,10951,4647,10933,4652,10913,4655,10891,4656,10868,4655,10846,4652,10824,4647,10804,4640,10785,4630,10768,4619,10753,4605,10738,4584,10722,4567,10713,4549,10705,4530,10699,4509,10695,4487,10693,4464,10692,4453,10692,4430,10693,4408,10697,4388,10702,4370,10708,4352,10717,4337,10727,4322,10738,4309,10752,4298,10768,4288,10785,4281,10804,4276,10824,4273,10845,4271,10868xe" filled="t" fillcolor="#FFFFFF" stroked="f">
              <v:path arrowok="t"/>
              <v:fill/>
            </v:shape>
            <v:shape style="position:absolute;left:4725;top:10547;width:115;height:489" coordorigin="4725,10547" coordsize="115,489" path="m4725,10547l4725,11036,4840,11036,4840,10547,4725,10547xe" filled="t" fillcolor="#FFFFFF" stroked="f">
              <v:path arrowok="t"/>
              <v:fill/>
            </v:shape>
            <v:shape style="position:absolute;left:4890;top:10701;width:380;height:335" coordorigin="4890,10701" coordsize="380,335" path="m5270,10701l5155,10701,5084,10932,5014,10701,4890,10701,5015,11036,5145,11036,5270,10701xe" filled="t" fillcolor="#FFFFFF" stroked="f">
              <v:path arrowok="t"/>
              <v:fill/>
            </v:shape>
            <v:shape style="position:absolute;left:5292;top:10692;width:157;height:104" coordorigin="5292,10692" coordsize="157,104" path="m5427,10695l5407,10700,5413,10796,5423,10781,5430,10775,5449,10692,5427,10695xe" filled="t" fillcolor="#FFFFFF" stroked="f">
              <v:path arrowok="t"/>
              <v:fill/>
            </v:shape>
            <v:shape style="position:absolute;left:5292;top:10692;width:157;height:104" coordorigin="5292,10692" coordsize="157,104" path="m5638,10902l5638,10872,5637,10848,5634,10826,5629,10805,5623,10787,5615,10769,5605,10753,5593,10739,5584,10730,5568,10718,5551,10709,5533,10701,5513,10696,5491,10693,5468,10692,5449,10692,5430,10775,5448,10765,5468,10762,5479,10763,5498,10769,5515,10781,5521,10788,5526,10796,5529,10804,5533,10813,5535,10823,5536,10834,5401,10834,5405,10815,5413,10796,5407,10700,5388,10706,5371,10715,5354,10725,5340,10738,5331,10747,5319,10763,5309,10780,5302,10798,5296,10818,5293,10839,5292,10862,5292,10866,5293,10889,5297,10911,5302,10931,5309,10949,5319,10966,5330,10982,5343,10996,5366,11014,5383,11023,5401,11031,5420,11037,5441,11041,5463,11044,5487,11044,5498,11044,5519,11043,5539,11041,5550,11039,5570,11035,5590,11030,5608,11024,5608,10942,5607,10943,5588,10951,5569,10958,5551,10963,5537,10966,5517,10969,5498,10970,5487,10970,5466,10967,5447,10961,5431,10952,5418,10940,5408,10923,5403,10902,5638,10902xe" filled="t" fillcolor="#FFFFFF" stroked="f">
              <v:path arrowok="t"/>
              <v:fill/>
            </v:shape>
            <v:shape style="position:absolute;left:5685;top:10547;width:373;height:494" coordorigin="5685,10547" coordsize="373,494" path="m5685,10863l5686,10881,5688,10903,5692,10923,5698,10942,5706,10960,5715,10977,5727,10992,5740,11006,5756,11018,5774,11028,5792,11035,5813,11039,5809,10909,5804,10890,5803,10867,5803,10857,5806,10836,5812,10817,5822,10801,5833,10789,5850,10779,5870,10776,5891,10778,5909,10786,5924,10800,5928,10806,5937,10823,5942,10843,5944,10865,5944,10876,5941,10898,5934,10916,5925,10931,5912,10944,5894,10952,5873,10955,5855,10953,5837,10945,5822,10931,5835,11041,5848,11040,5868,11037,5887,11031,5905,11022,5916,11014,5931,11002,5944,10986,5956,10968,5956,11035,6059,11035,6059,10547,5944,10547,5944,10747,5942,10744,5928,10729,5913,10716,5896,10706,5886,10701,5877,10697,5867,10695,5857,10693,5846,10692,5833,10692,5814,10693,5793,10696,5774,10703,5756,10712,5740,10724,5725,10738,5719,10747,5709,10762,5700,10780,5694,10798,5689,10819,5686,10840,5685,10863xe" filled="t" fillcolor="#FFFFFF" stroked="f">
              <v:path arrowok="t"/>
              <v:fill/>
            </v:shape>
            <v:shape style="position:absolute;left:5809;top:10909;width:25;height:131" coordorigin="5809,10909" coordsize="25,131" path="m5818,10926l5809,10909,5813,11039,5835,11041,5822,10931,5818,10926xe" filled="t" fillcolor="#FFFFFF" stroked="f">
              <v:path arrowok="t"/>
              <v:fill/>
            </v:shape>
            <v:shape style="position:absolute;left:6148;top:10701;width:106;height:335" coordorigin="6148,10701" coordsize="106,335" path="m6148,10932l6148,11036,6254,11036,6254,10932,6148,10932xe" filled="t" fillcolor="#FFFFFF" stroked="f">
              <v:path arrowok="t"/>
              <v:fill/>
            </v:shape>
            <v:shape style="position:absolute;left:6148;top:10701;width:106;height:335" coordorigin="6148,10701" coordsize="106,335" path="m6148,10701l6148,10804,6254,10804,6254,10701,6148,10701xe" filled="t" fillcolor="#FFFFFF" stroked="f">
              <v:path arrowok="t"/>
              <v:fill/>
            </v:shape>
            <v:shape style="position:absolute;left:6148;top:10932;width:106;height:104" coordorigin="6148,10932" coordsize="106,104" path="m6148,10932l6148,11036,6254,11036,6254,10932,6148,10932xe" filled="t" fillcolor="#FFFFFF" stroked="f">
              <v:path arrowok="t"/>
              <v:fill/>
            </v:shape>
            <v:shape style="position:absolute;left:6148;top:10701;width:106;height:104" coordorigin="6148,10701" coordsize="106,104" path="m6148,10701l6148,10804,6254,10804,6254,10701,6148,10701xe" filled="t" fillcolor="#FFFFFF" stroked="f">
              <v:path arrowok="t"/>
              <v:fill/>
            </v:shape>
            <v:shape style="position:absolute;left:8927;top:10583;width:382;height:453" coordorigin="8927,10583" coordsize="382,453" path="m9309,10583l9189,10583,9189,10756,9048,10756,9048,10583,8927,10583,8927,11036,9048,11036,9048,10847,9189,10847,9189,11036,9309,11036,9309,10583xe" filled="t" fillcolor="#FFFFFF" stroked="f">
              <v:path arrowok="t"/>
              <v:fill/>
            </v:shape>
            <v:shape style="position:absolute;left:9377;top:10868;width:146;height:349" coordorigin="9377,10868" coordsize="146,349" path="m9503,11037l9524,11041,9510,10927,9503,10910,9498,10890,9496,10868,9484,11031,9503,11037xe" filled="t" fillcolor="#FFFFFF" stroked="f">
              <v:path arrowok="t"/>
              <v:fill/>
            </v:shape>
            <v:shape style="position:absolute;left:9377;top:10868;width:146;height:349" coordorigin="9377,10868" coordsize="146,349" path="m9377,10868l9378,10890,9381,10912,9386,10932,9394,10950,9403,10967,9415,10983,9428,10997,9434,11003,9449,11014,9466,11023,9484,11031,9496,10868,9497,10853,9500,10832,9507,10814,9517,10798,9531,10784,9549,10775,9569,10772,9589,10775,9607,10783,9622,10798,9628,10808,9636,10825,9641,10845,9642,10868,9641,10882,9638,10903,9632,10922,9622,10937,9608,10951,9590,10960,9569,10963,9550,10960,9532,10951,9517,10937,9510,10927,9524,11041,9546,11044,9569,11044,9580,11044,9603,11043,9625,11039,9645,11034,9664,11028,9681,11019,9697,11009,9711,10997,9724,10984,9735,10968,9745,10951,9752,10933,9758,10913,9761,10891,9762,10868,9761,10846,9758,10824,9753,10804,9745,10785,9736,10768,9724,10753,9711,10738,9689,10722,9673,10713,9655,10705,9636,10699,9615,10695,9593,10693,9569,10692,9558,10692,9536,10693,9514,10697,9494,10702,9475,10708,9458,10717,9442,10727,9428,10738,9415,10752,9403,10768,9394,10785,9387,10804,9381,10824,9378,10845,9377,10868xe" filled="t" fillcolor="#FFFFFF" stroked="f">
              <v:path arrowok="t"/>
              <v:fill/>
            </v:shape>
            <v:shape style="position:absolute;left:9796;top:10701;width:591;height:335" coordorigin="9796,10701" coordsize="591,335" path="m10031,11036l10088,10813,10089,10810,10090,10805,10090,10798,10094,10769,10096,10794,10097,10802,10098,10808,10099,10813,10153,11036,10284,11036,10386,10701,10275,10701,10227,10917,10225,10928,10222,10959,10222,10954,10222,10950,10221,10943,10220,10937,10216,10916,10166,10701,10029,10701,9977,10911,9974,10924,9970,10959,9967,10933,9963,10911,9917,10701,9796,10701,9899,11036,10031,11036xe" filled="t" fillcolor="#FFFFFF" stroked="f">
              <v:path arrowok="t"/>
              <v:fill/>
            </v:shape>
            <v:shape style="position:absolute;left:10601;top:10587;width:263;height:458" coordorigin="10601,10587" coordsize="263,458" path="m10829,10966l10807,10962,10793,10951,10787,10942,10782,10923,10781,10899,10781,10783,10863,10783,10863,10701,10781,10701,10781,10587,10672,10623,10672,10701,10601,10701,10601,10783,10666,10783,10666,10908,10667,10930,10670,10950,10674,10967,10677,10977,10685,10996,10696,11011,10713,11025,10729,11033,10748,11039,10770,11043,10795,11044,10800,11044,10811,11044,10823,11043,10838,11041,10845,11039,10852,11038,10859,11037,10864,11036,10863,10961,10857,10963,10854,10964,10849,10965,10844,10966,10834,10966,10829,10966xe" filled="t" fillcolor="#FFFFFF" stroked="f">
              <v:path arrowok="t"/>
              <v:fill/>
            </v:shape>
            <v:shape style="position:absolute;left:10906;top:10868;width:146;height:349" coordorigin="10906,10868" coordsize="146,349" path="m11032,11037l11053,11041,11040,10927,11032,10910,11027,10890,11025,10868,11013,11031,11032,11037xe" filled="t" fillcolor="#FFFFFF" stroked="f">
              <v:path arrowok="t"/>
              <v:fill/>
            </v:shape>
            <v:shape style="position:absolute;left:10906;top:10868;width:146;height:349" coordorigin="10906,10868" coordsize="146,349" path="m10906,10868l10907,10890,10910,10912,10915,10932,10923,10950,10932,10967,10944,10983,10957,10997,10963,11003,10978,11014,10995,11023,11013,11031,11025,10868,11026,10853,11029,10832,11036,10814,11046,10798,11060,10784,11078,10775,11098,10772,11118,10775,11136,10783,11151,10798,11157,10808,11165,10825,11170,10845,11171,10868,11170,10882,11167,10903,11161,10922,11151,10937,11137,10951,11119,10960,11098,10963,11079,10960,11061,10951,11046,10937,11040,10927,11053,11041,11075,11044,11098,11044,11109,11044,11132,11043,11154,11039,11174,11034,11193,11028,11210,11019,11226,11009,11240,10997,11253,10984,11264,10968,11274,10951,11281,10933,11287,10913,11290,10891,11291,10868,11290,10846,11287,10824,11282,10804,11274,10785,11265,10768,11253,10753,11240,10738,11218,10722,11202,10713,11184,10705,11165,10699,11144,10695,11122,10693,11098,10692,11087,10692,11065,10693,11043,10697,11023,10702,11004,10708,10987,10717,10971,10727,10957,10738,10944,10752,10932,10768,10923,10785,10916,10804,10910,10824,10907,10845,10906,10868xe" filled="t" fillcolor="#FFFFFF" stroked="f">
              <v:path arrowok="t"/>
              <v:fill/>
            </v:shape>
            <v:shape style="position:absolute;left:11541;top:10691;width:332;height:348" coordorigin="11541,10691" coordsize="332,348" path="m11639,10698l11619,10702,11600,10708,11582,10714,11583,10790,11601,10782,11620,10775,11638,10769,11643,10768,11664,10764,11682,10763,11686,10763,11709,10765,11728,10769,11743,10777,11749,10782,11761,10798,11764,10819,11764,10824,11720,10824,11697,10824,11674,10826,11652,10828,11632,10832,11614,10837,11599,10844,11585,10851,11573,10859,11559,10874,11549,10891,11543,10911,11541,10933,11541,10937,11543,10959,11549,10978,11558,10996,11571,11011,11591,11025,11609,11033,11629,11038,11652,11039,11654,10950,11650,10940,11650,10927,11656,10907,11672,10894,11681,10890,11698,10886,11720,10884,11745,10883,11764,10883,11764,10893,11762,10913,11756,10931,11744,10947,11733,10957,11715,10966,11694,10968,11681,10968,11670,10965,11685,11037,11704,11032,11722,11025,11726,11023,11742,11013,11757,10999,11770,10983,11773,11035,11873,11035,11873,10860,11872,10843,11870,10819,11866,10798,11861,10778,11854,10761,11845,10745,11834,10732,11816,10716,11800,10707,11782,10700,11761,10695,11739,10692,11714,10691,11700,10691,11680,10692,11660,10694,11642,10697,11639,10698xe" filled="t" fillcolor="#FFFFFF" stroked="f">
              <v:path arrowok="t"/>
              <v:fill/>
            </v:shape>
            <v:shape style="position:absolute;left:11541;top:10691;width:332;height:348" coordorigin="11541,10691" coordsize="332,348" path="m11664,11039l11685,11037,11670,10965,11662,10958,11654,10950,11652,11039,11664,11039xe" filled="t" fillcolor="#FFFFFF" stroked="f">
              <v:path arrowok="t"/>
              <v:fill/>
            </v:shape>
            <v:shape style="position:absolute;left:11954;top:10692;width:374;height:480" coordorigin="11954,10692" coordsize="374,480" path="m12117,11031l12120,11032,12138,11039,12158,11043,12179,11044,12198,11043,12219,11039,12238,11032,12255,11023,12271,11010,12286,10995,12295,10983,12305,10967,12313,10949,12320,10930,12324,10910,12327,10889,12328,10866,12328,10851,12325,10829,12321,10808,12315,10789,12308,10771,12298,10755,12286,10740,12273,10725,12256,10713,12239,10704,12220,10697,12199,10693,12178,10692,12164,10692,12144,10696,12125,10702,12108,10711,12096,10718,12081,10732,12068,10747,12057,10765,12057,10701,11954,10701,11954,11172,12069,11172,12069,10868,12069,10857,12072,10835,12078,10817,12088,10802,12101,10789,12119,10780,12140,10778,12157,10779,12175,10787,12190,10802,12202,10823,12208,10842,12209,10865,12209,10876,12206,10898,12199,10916,12190,10932,12177,10945,12159,10954,12138,10957,12121,10955,12103,10947,12088,10933,12083,10927,12085,11008,12100,11021,12117,11031xe" filled="t" fillcolor="#FFFFFF" stroked="f">
              <v:path arrowok="t"/>
              <v:fill/>
            </v:shape>
            <v:shape style="position:absolute;left:12069;top:10868;width:16;height:140" coordorigin="12069,10868" coordsize="16,140" path="m12075,10911l12070,10891,12069,10868,12069,10989,12071,10992,12085,11008,12083,10927,12075,10911xe" filled="t" fillcolor="#FFFFFF" stroked="f">
              <v:path arrowok="t"/>
              <v:fill/>
            </v:shape>
            <v:shape style="position:absolute;left:12399;top:10692;width:374;height:480" coordorigin="12399,10692" coordsize="374,480" path="m12562,11031l12565,11032,12583,11039,12603,11043,12624,11044,12643,11043,12664,11039,12682,11032,12700,11023,12716,11010,12731,10995,12740,10983,12750,10967,12758,10949,12765,10930,12769,10910,12772,10889,12773,10866,12772,10851,12770,10829,12766,10808,12760,10789,12753,10771,12743,10755,12731,10740,12717,10725,12701,10713,12684,10704,12665,10697,12644,10693,12622,10692,12609,10692,12589,10696,12570,10702,12552,10711,12541,10718,12526,10732,12513,10747,12502,10765,12502,10701,12399,10701,12399,11172,12514,11172,12514,10868,12514,10857,12517,10835,12523,10817,12533,10802,12546,10789,12564,10780,12585,10778,12602,10779,12620,10787,12635,10802,12647,10823,12652,10842,12654,10865,12654,10876,12651,10898,12644,10916,12635,10932,12622,10945,12604,10954,12583,10957,12566,10955,12547,10947,12532,10933,12528,10927,12530,11008,12545,11021,12562,11031xe" filled="t" fillcolor="#FFFFFF" stroked="f">
              <v:path arrowok="t"/>
              <v:fill/>
            </v:shape>
            <v:shape style="position:absolute;left:12514;top:10868;width:16;height:140" coordorigin="12514,10868" coordsize="16,140" path="m12520,10911l12515,10891,12514,10868,12514,10989,12516,10992,12530,11008,12528,10927,12520,10911xe" filled="t" fillcolor="#FFFFFF" stroked="f">
              <v:path arrowok="t"/>
              <v:fill/>
            </v:shape>
            <v:shape style="position:absolute;left:12844;top:10547;width:115;height:489" coordorigin="12844,10547" coordsize="115,489" path="m12844,10547l12844,11036,12959,11036,12959,10547,12844,10547xe" filled="t" fillcolor="#FFFFFF" stroked="f">
              <v:path arrowok="t"/>
              <v:fill/>
            </v:shape>
            <v:shape style="position:absolute;left:13011;top:10701;width:384;height:477" coordorigin="13011,10701" coordsize="384,477" path="m13150,11047l13147,11052,13135,11069,13121,11081,13103,11090,13082,11092,13075,11092,13069,11091,13063,11090,13044,11086,13034,11172,13041,11173,13048,11174,13053,11175,13059,11175,13064,11176,13068,11176,13073,11176,13078,11177,13083,11177,13088,11177,13107,11177,13118,11176,13129,11174,13140,11173,13158,11166,13176,11158,13193,11147,13208,11133,13221,11116,13233,11098,13246,11071,13254,11051,13264,11028,13395,10701,13279,10701,13209,10935,13135,10701,13011,10701,13150,11047xe" filled="t" fillcolor="#FFFFFF" stroked="f">
              <v:path arrowok="t"/>
              <v:fill/>
            </v:shape>
            <v:shape style="position:absolute;left:13640;top:10701;width:106;height:335" coordorigin="13640,10701" coordsize="106,335" path="m13640,10932l13640,11036,13747,11036,13747,10932,13640,10932xe" filled="t" fillcolor="#FFFFFF" stroked="f">
              <v:path arrowok="t"/>
              <v:fill/>
            </v:shape>
            <v:shape style="position:absolute;left:13640;top:10701;width:106;height:335" coordorigin="13640,10701" coordsize="106,335" path="m13640,10701l13640,10804,13747,10804,13747,10701,13640,10701xe" filled="t" fillcolor="#FFFFFF" stroked="f">
              <v:path arrowok="t"/>
              <v:fill/>
            </v:shape>
            <v:shape style="position:absolute;left:13640;top:10932;width:106;height:104" coordorigin="13640,10932" coordsize="106,104" path="m13640,10932l13640,11036,13747,11036,13747,10932,13640,10932xe" filled="t" fillcolor="#FFFFFF" stroked="f">
              <v:path arrowok="t"/>
              <v:fill/>
            </v:shape>
            <v:shape style="position:absolute;left:13640;top:10701;width:106;height:104" coordorigin="13640,10701" coordsize="106,104" path="m13640,10701l13640,10804,13747,10804,13747,10701,13640,10701xe" filled="t" fillcolor="#FFFFFF" stroked="f">
              <v:path arrowok="t"/>
              <v:fill/>
            </v:shape>
            <v:shape style="position:absolute;left:8777;top:11475;width:107;height:107" coordorigin="8777,11475" coordsize="107,107" path="m8830,11581l8847,11578,8866,11567,8879,11550,8884,11528,8881,11511,8870,11492,8852,11479,8830,11475,8813,11478,8794,11489,8782,11506,8777,11528,8780,11545,8791,11564,8808,11577,8830,11581xe" filled="t" fillcolor="#FFFF00" stroked="f">
              <v:path arrowok="t"/>
              <v:fill/>
            </v:shape>
            <v:shape style="position:absolute;left:8777;top:12747;width:107;height:107" coordorigin="8777,12747" coordsize="107,107" path="m8830,12854l8847,12851,8866,12840,8879,12822,8884,12800,8881,12783,8870,12764,8852,12752,8830,12747,8813,12750,8794,12761,8782,12778,8777,12800,8780,12817,8791,12836,8808,12849,8830,12854xe" filled="t" fillcolor="#FFFF00" stroked="f">
              <v:path arrowok="t"/>
              <v:fill/>
            </v:shape>
            <v:shape style="position:absolute;left:8777;top:13579;width:107;height:107" coordorigin="8777,13579" coordsize="107,107" path="m8830,13686l8847,13683,8866,13672,8879,13655,8884,13633,8881,13615,8870,13597,8852,13584,8830,13579,8813,13582,8794,13593,8782,13611,8777,13633,8780,13650,8791,13668,8808,13681,8830,13686xe" filled="t" fillcolor="#FFFF00" stroked="f">
              <v:path arrowok="t"/>
              <v:fill/>
            </v:shape>
            <v:shape style="position:absolute;left:566;top:14967;width:298;height:453" coordorigin="566,14967" coordsize="298,453" path="m687,15053l864,15053,864,14967,566,14967,566,15419,687,15419,687,15235,856,15235,856,15149,687,15149,687,15053xe" filled="t" fillcolor="#FFFFFF" stroked="f">
              <v:path arrowok="t"/>
              <v:fill/>
            </v:shape>
            <v:shape style="position:absolute;left:930;top:15084;width:115;height:335" coordorigin="930,15084" coordsize="115,335" path="m930,15084l930,15419,1045,15419,1045,15084,930,15084xe" filled="t" fillcolor="#FFFFFF" stroked="f">
              <v:path arrowok="t"/>
              <v:fill/>
            </v:shape>
            <v:shape style="position:absolute;left:930;top:14931;width:115;height:93" coordorigin="930,14931" coordsize="115,93" path="m930,14931l930,15024,1045,15024,1045,14931,930,14931xe" filled="t" fillcolor="#FFFFFF" stroked="f">
              <v:path arrowok="t"/>
              <v:fill/>
            </v:shape>
            <v:shape style="position:absolute;left:1113;top:15076;width:157;height:104" coordorigin="1113,15076" coordsize="157,104" path="m1249,15079l1228,15083,1234,15180,1245,15165,1251,15158,1270,15076,1249,15079xe" filled="t" fillcolor="#FFFFFF" stroked="f">
              <v:path arrowok="t"/>
              <v:fill/>
            </v:shape>
            <v:shape style="position:absolute;left:1113;top:15076;width:157;height:104" coordorigin="1113,15076" coordsize="157,104" path="m1459,15285l1459,15255,1458,15232,1455,15210,1451,15189,1444,15170,1436,15153,1426,15137,1415,15123,1405,15113,1390,15102,1373,15092,1354,15085,1334,15080,1312,15076,1289,15075,1270,15076,1251,15158,1269,15149,1290,15146,1300,15146,1320,15153,1336,15165,1342,15172,1347,15179,1350,15188,1354,15197,1356,15207,1357,15218,1223,15218,1227,15198,1234,15180,1228,15083,1209,15090,1192,15098,1176,15109,1161,15121,1152,15131,1140,15146,1131,15163,1123,15182,1118,15201,1114,15223,1113,15246,1113,15250,1115,15273,1118,15294,1123,15314,1131,15333,1140,15350,1151,15365,1165,15380,1188,15398,1204,15407,1222,15414,1241,15420,1262,15425,1284,15427,1308,15428,1320,15428,1340,15427,1360,15425,1372,15423,1392,15419,1411,15414,1430,15408,1430,15326,1428,15327,1409,15335,1390,15342,1372,15347,1358,15350,1338,15353,1319,15354,1308,15353,1287,15350,1268,15345,1252,15336,1239,15323,1229,15306,1224,15285,1459,15285xe" filled="t" fillcolor="#FFFFFF" stroked="f">
              <v:path arrowok="t"/>
              <v:fill/>
            </v:shape>
            <v:shape style="position:absolute;left:1522;top:14931;width:115;height:489" coordorigin="1522,14931" coordsize="115,489" path="m1522,14931l1522,15419,1636,15419,1636,14931,1522,14931xe" filled="t" fillcolor="#FFFFFF" stroked="f">
              <v:path arrowok="t"/>
              <v:fill/>
            </v:shape>
            <v:shape style="position:absolute;left:1710;top:14931;width:373;height:494" coordorigin="1710,14931" coordsize="373,494" path="m1710,15247l1710,15264,1713,15286,1717,15307,1723,15326,1730,15344,1740,15360,1751,15375,1765,15389,1781,15402,1798,15412,1817,15419,1837,15423,1834,15293,1829,15273,1827,15250,1827,15241,1831,15219,1837,15201,1846,15185,1857,15173,1875,15163,1895,15159,1915,15162,1933,15170,1948,15184,1953,15190,1962,15207,1967,15226,1968,15249,1968,15260,1965,15281,1959,15300,1949,15315,1936,15327,1918,15336,1897,15339,1880,15337,1861,15329,1846,15315,1859,15424,1873,15424,1893,15420,1912,15414,1930,15406,1941,15398,1956,15385,1969,15370,1980,15352,1980,15419,2083,15419,2083,14931,1968,14931,1968,15131,1966,15128,1953,15112,1938,15099,1921,15089,1911,15084,1901,15081,1891,15078,1881,15076,1870,15075,1858,15075,1838,15076,1817,15080,1798,15086,1780,15096,1764,15107,1750,15122,1743,15130,1733,15146,1725,15163,1718,15182,1714,15202,1711,15224,1710,15247xe" filled="t" fillcolor="#FFFFFF" stroked="f">
              <v:path arrowok="t"/>
              <v:fill/>
            </v:shape>
            <v:shape style="position:absolute;left:1834;top:15293;width:25;height:131" coordorigin="1834,15293" coordsize="25,131" path="m1842,15310l1834,15293,1837,15423,1859,15424,1846,15315,1842,15310xe" filled="t" fillcolor="#FFFFFF" stroked="f">
              <v:path arrowok="t"/>
              <v:fill/>
            </v:shape>
            <v:shape style="position:absolute;left:2153;top:15075;width:280;height:353" coordorigin="2153,15075" coordsize="280,353" path="m2156,15207l2163,15225,2174,15241,2188,15252,2204,15262,2224,15271,2247,15280,2267,15286,2272,15287,2298,15298,2314,15309,2319,15321,2319,15330,2315,15337,2306,15342,2297,15346,2285,15348,2259,15348,2249,15348,2241,15347,2233,15346,2224,15344,2215,15342,2202,15338,2184,15332,2165,15323,2158,15409,2179,15415,2198,15420,2218,15423,2238,15426,2258,15427,2278,15428,2299,15427,2321,15425,2342,15421,2360,15415,2377,15407,2392,15397,2403,15388,2416,15373,2425,15355,2431,15336,2433,15314,2433,15307,2430,15286,2423,15267,2412,15252,2397,15239,2381,15229,2361,15221,2337,15213,2314,15206,2291,15198,2273,15187,2267,15175,2267,15166,2271,15159,2279,15154,2286,15149,2297,15147,2316,15147,2335,15149,2356,15154,2366,15157,2384,15164,2402,15174,2413,15093,2401,15089,2382,15084,2361,15080,2352,15078,2344,15077,2336,15076,2328,15076,2320,15075,2311,15075,2287,15076,2265,15079,2245,15083,2226,15088,2210,15095,2195,15104,2185,15112,2171,15127,2161,15144,2155,15164,2153,15186,2156,15207xe" filled="t" fillcolor="#FFFFFF" stroked="f">
              <v:path arrowok="t"/>
              <v:fill/>
            </v:shape>
            <v:shape style="position:absolute;left:2676;top:15251;width:146;height:349" coordorigin="2676,15251" coordsize="146,349" path="m2802,15420l2822,15425,2809,15311,2802,15294,2797,15274,2795,15251,2782,15414,2802,15420xe" filled="t" fillcolor="#FFFFFF" stroked="f">
              <v:path arrowok="t"/>
              <v:fill/>
            </v:shape>
            <v:shape style="position:absolute;left:2676;top:15251;width:146;height:349" coordorigin="2676,15251" coordsize="146,349" path="m2676,15252l2677,15274,2680,15295,2685,15315,2692,15334,2702,15351,2713,15367,2727,15381,2733,15386,2748,15397,2765,15407,2782,15414,2795,15251,2796,15237,2799,15216,2806,15197,2815,15182,2830,15168,2847,15158,2868,15155,2888,15158,2906,15167,2921,15182,2927,15191,2935,15209,2939,15229,2941,15251,2940,15266,2937,15287,2930,15305,2921,15321,2907,15335,2889,15344,2868,15347,2848,15344,2831,15335,2815,15320,2809,15311,2822,15425,2845,15427,2868,15428,2879,15428,2902,15426,2924,15423,2944,15418,2963,15411,2980,15403,2996,15393,3010,15381,3023,15368,3034,15352,3044,15335,3051,15316,3057,15296,3060,15275,3061,15252,3060,15229,3057,15208,3051,15188,3044,15169,3035,15152,3023,15136,3010,15122,2988,15106,2972,15096,2954,15089,2934,15083,2914,15079,2892,15076,2868,15075,2857,15075,2834,15077,2813,15080,2793,15085,2774,15092,2757,15100,2741,15110,2727,15122,2714,15136,2702,15151,2693,15169,2685,15187,2680,15207,2677,15229,2676,15252xe" filled="t" fillcolor="#FFFFFF" stroked="f">
              <v:path arrowok="t"/>
              <v:fill/>
            </v:shape>
            <v:shape style="position:absolute;left:3097;top:14925;width:266;height:495" coordorigin="3097,14925" coordsize="266,495" path="m3299,14925l3271,14926,3250,14930,3231,14937,3214,14946,3201,14957,3188,14973,3179,14989,3173,15008,3169,15030,3168,15054,3168,15084,3097,15084,3097,15168,3168,15168,3168,15419,3281,15419,3281,15168,3361,15168,3361,15084,3281,15084,3281,15064,3281,15055,3285,15033,3292,15018,3300,15008,3312,15003,3333,15003,3338,15004,3343,15005,3347,15007,3352,15008,3357,15010,3364,14932,3354,14930,3344,14928,3333,14926,3323,14925,3311,14925,3299,14925xe" filled="t" fillcolor="#FFFFFF" stroked="f">
              <v:path arrowok="t"/>
              <v:fill/>
            </v:shape>
            <v:shape style="position:absolute;left:3613;top:14967;width:121;height:453" coordorigin="3613,14967" coordsize="121,453" path="m3613,14967l3613,15419,3734,15419,3734,14967,3613,14967xe" filled="t" fillcolor="#FFFFFF" stroked="f">
              <v:path arrowok="t"/>
              <v:fill/>
            </v:shape>
            <v:shape style="position:absolute;left:3821;top:15075;width:351;height:344" coordorigin="3821,15075" coordsize="351,344" path="m3936,15419l3936,15258,3936,15249,3939,15228,3945,15209,3954,15193,3964,15183,3981,15172,4001,15169,4009,15169,4029,15175,4044,15188,4052,15204,4057,15223,4058,15247,4058,15419,4172,15419,4172,15223,4171,15205,4169,15182,4165,15162,4158,15143,4150,15127,4140,15113,4125,15099,4109,15089,4090,15081,4069,15077,4046,15075,4033,15076,4013,15079,3994,15085,3976,15093,3966,15100,3950,15112,3937,15127,3925,15144,3925,15084,3821,15084,3821,15419,3936,15419xe" filled="t" fillcolor="#FFFFFF" stroked="f">
              <v:path arrowok="t"/>
              <v:fill/>
            </v:shape>
            <v:shape style="position:absolute;left:4220;top:14970;width:263;height:458" coordorigin="4220,14970" coordsize="263,458" path="m4447,15350l4426,15346,4411,15335,4406,15326,4401,15307,4399,15282,4399,15167,4481,15167,4481,15084,4399,15084,4399,14970,4291,15007,4291,15084,4220,15084,4220,15167,4285,15167,4285,15292,4286,15314,4288,15333,4292,15351,4296,15361,4304,15379,4315,15395,4331,15408,4348,15417,4367,15423,4389,15427,4414,15428,4419,15428,4430,15427,4441,15426,4456,15424,4464,15423,4471,15422,4477,15421,4483,15419,4481,15345,4476,15346,4472,15347,4468,15348,4463,15349,4453,15350,4447,15350xe" filled="t" fillcolor="#FFFFFF" stroked="f">
              <v:path arrowok="t"/>
              <v:fill/>
            </v:shape>
            <v:shape style="position:absolute;left:4525;top:15076;width:157;height:104" coordorigin="4525,15076" coordsize="157,104" path="m4660,15079l4640,15083,4646,15180,4656,15165,4663,15158,4682,15076,4660,15079xe" filled="t" fillcolor="#FFFFFF" stroked="f">
              <v:path arrowok="t"/>
              <v:fill/>
            </v:shape>
            <v:shape style="position:absolute;left:4525;top:15076;width:157;height:104" coordorigin="4525,15076" coordsize="157,104" path="m4871,15285l4871,15255,4870,15232,4867,15210,4862,15189,4856,15170,4848,15153,4838,15137,4826,15123,4816,15113,4801,15102,4784,15092,4766,15085,4746,15080,4724,15076,4701,15075,4682,15076,4663,15158,4681,15149,4701,15146,4712,15146,4731,15153,4748,15165,4754,15172,4759,15179,4762,15188,4766,15197,4768,15207,4769,15218,4634,15218,4638,15198,4646,15180,4640,15083,4621,15090,4603,15098,4587,15109,4573,15121,4564,15131,4552,15146,4542,15163,4535,15182,4529,15201,4526,15223,4525,15246,4525,15250,4526,15273,4530,15294,4535,15314,4542,15333,4552,15350,4563,15365,4576,15380,4599,15398,4616,15407,4634,15414,4653,15420,4674,15425,4696,15427,4720,15428,4731,15428,4752,15427,4772,15425,4783,15423,4803,15419,4823,15414,4841,15408,4841,15326,4840,15327,4820,15335,4802,15342,4783,15347,4770,15350,4750,15353,4731,15354,4720,15353,4699,15350,4680,15345,4664,15336,4651,15323,4641,15306,4636,15285,4871,15285xe" filled="t" fillcolor="#FFFFFF" stroked="f">
              <v:path arrowok="t"/>
              <v:fill/>
            </v:shape>
            <v:shape style="position:absolute;left:4933;top:15075;width:239;height:344" coordorigin="4933,15075" coordsize="239,344" path="m4933,15084l4933,15419,5047,15419,5047,15276,5049,15252,5053,15231,5059,15213,5068,15199,5073,15193,5088,15182,5107,15175,5130,15172,5135,15172,5141,15173,5147,15173,5152,15174,5157,15175,5162,15176,5166,15178,5172,15079,5170,15079,5155,15077,5144,15075,5135,15075,5114,15078,5095,15083,5077,15093,5071,15098,5057,15112,5046,15128,5035,15148,5035,15084,4933,15084xe" filled="t" fillcolor="#FFFFFF" stroked="f">
              <v:path arrowok="t"/>
              <v:fill/>
            </v:shape>
            <v:shape style="position:absolute;left:5197;top:15076;width:157;height:104" coordorigin="5197,15076" coordsize="157,104" path="m5333,15079l5312,15083,5318,15180,5329,15165,5335,15158,5354,15076,5333,15079xe" filled="t" fillcolor="#FFFFFF" stroked="f">
              <v:path arrowok="t"/>
              <v:fill/>
            </v:shape>
            <v:shape style="position:absolute;left:5197;top:15076;width:157;height:104" coordorigin="5197,15076" coordsize="157,104" path="m5543,15285l5543,15255,5542,15232,5539,15210,5534,15189,5528,15170,5520,15153,5510,15137,5498,15123,5489,15113,5474,15102,5457,15092,5438,15085,5418,15080,5396,15076,5373,15075,5354,15076,5335,15158,5353,15149,5374,15146,5384,15146,5404,15153,5420,15165,5426,15172,5431,15179,5434,15188,5438,15197,5440,15207,5441,15218,5307,15218,5310,15198,5318,15180,5312,15083,5293,15090,5276,15098,5260,15109,5245,15121,5236,15131,5224,15146,5214,15163,5207,15182,5201,15201,5198,15223,5197,15246,5197,15250,5199,15273,5202,15294,5207,15314,5215,15333,5224,15350,5235,15365,5249,15380,5271,15398,5288,15407,5306,15414,5325,15420,5346,15425,5368,15427,5392,15428,5404,15428,5424,15427,5444,15425,5456,15423,5476,15419,5495,15414,5514,15408,5514,15326,5512,15327,5493,15335,5474,15342,5456,15347,5442,15350,5422,15353,5403,15354,5392,15353,5371,15350,5352,15345,5336,15336,5323,15323,5313,15306,5308,15285,5543,15285xe" filled="t" fillcolor="#FFFFFF" stroked="f">
              <v:path arrowok="t"/>
              <v:fill/>
            </v:shape>
            <v:shape style="position:absolute;left:5589;top:15075;width:280;height:353" coordorigin="5589,15075" coordsize="280,353" path="m5591,15207l5598,15225,5610,15241,5624,15252,5640,15262,5660,15271,5683,15280,5703,15286,5707,15287,5734,15298,5749,15309,5755,15321,5755,15330,5750,15337,5742,15342,5733,15346,5720,15348,5694,15348,5685,15348,5677,15347,5669,15346,5660,15344,5651,15342,5638,15338,5619,15332,5601,15323,5594,15409,5615,15415,5634,15420,5653,15423,5674,15426,5694,15427,5714,15428,5735,15427,5757,15425,5778,15421,5796,15415,5813,15407,5828,15397,5838,15388,5852,15373,5861,15355,5867,15336,5869,15314,5869,15307,5866,15286,5859,15267,5848,15252,5833,15239,5817,15229,5797,15221,5773,15213,5750,15206,5727,15198,5709,15187,5703,15175,5703,15166,5707,15159,5715,15154,5722,15149,5733,15147,5752,15147,5771,15149,5792,15154,5801,15157,5820,15164,5838,15174,5849,15093,5837,15089,5817,15084,5797,15080,5788,15078,5780,15077,5772,15076,5764,15076,5756,15075,5747,15075,5723,15076,5701,15079,5680,15083,5662,15088,5645,15095,5631,15104,5621,15112,5607,15127,5597,15144,5591,15164,5589,15186,5591,15207xe" filled="t" fillcolor="#FFFFFF" stroked="f">
              <v:path arrowok="t"/>
              <v:fill/>
            </v:shape>
            <v:shape style="position:absolute;left:5897;top:14970;width:263;height:458" coordorigin="5897,14970" coordsize="263,458" path="m6125,15350l6103,15346,6089,15335,6083,15326,6078,15307,6076,15282,6076,15167,6159,15167,6159,15084,6076,15084,6076,14970,5968,15007,5968,15084,5897,15084,5897,15167,5962,15167,5962,15292,5963,15314,5966,15333,5970,15351,5973,15361,5981,15379,5992,15395,6009,15408,6025,15417,6044,15423,6066,15427,6091,15428,6096,15428,6107,15427,6119,15426,6134,15424,6141,15423,6148,15422,6155,15421,6160,15419,6159,15345,6153,15346,6150,15347,6145,15348,6140,15349,6130,15350,6125,15350xe" filled="t" fillcolor="#FFFFFF" stroked="f">
              <v:path arrowok="t"/>
              <v:fill/>
            </v:shape>
            <v:shape style="position:absolute;left:229;top:15821;width:147;height:147" coordorigin="229,15821" coordsize="147,147" path="m297,15968l306,15968,327,15964,346,15954,361,15939,371,15921,376,15900,376,15891,372,15870,362,15851,347,15836,329,15826,307,15821,299,15821,277,15825,259,15835,244,15850,234,15868,229,15890,229,15898,233,15919,243,15938,258,15953,276,15963,297,15968xe" filled="t" fillcolor="#FFFF00" stroked="f">
              <v:path arrowok="t"/>
              <v:fill/>
            </v:shape>
            <v:shape style="position:absolute;left:229;top:16262;width:147;height:147" coordorigin="229,16262" coordsize="147,147" path="m297,16409l306,16409,327,16405,346,16395,361,16381,371,16362,376,16341,376,16332,372,16311,362,16292,347,16277,329,16267,307,16262,299,16262,277,16266,259,16276,244,16291,234,16309,229,16331,229,16340,233,16361,243,16379,258,16394,276,16405,297,16409xe" filled="t" fillcolor="#FFFF00" stroked="f">
              <v:path arrowok="t"/>
              <v:fill/>
            </v:shape>
            <v:shape style="position:absolute;left:229;top:16703;width:147;height:147" coordorigin="229,16703" coordsize="147,147" path="m297,16851l306,16851,327,16846,346,16837,361,16822,371,16803,376,16782,376,16773,372,16752,362,16734,347,16719,329,16708,307,16704,299,16703,277,16708,259,16718,244,16732,234,16751,229,16772,229,16781,233,16802,243,16820,258,16835,276,16846,297,16851xe" filled="t" fillcolor="#FFFF00" stroked="f">
              <v:path arrowok="t"/>
              <v:fill/>
            </v:shape>
            <v:shape style="position:absolute;left:229;top:17145;width:147;height:147" coordorigin="229,17145" coordsize="147,147" path="m297,17292l306,17292,327,17288,346,17278,361,17263,371,17245,376,17223,376,17214,372,17193,362,17175,347,17160,329,17149,307,17145,299,17145,277,17149,259,17159,244,17173,234,17192,229,17213,229,17222,233,17243,243,17262,258,17277,276,17287,297,17292xe" filled="t" fillcolor="#FFFF00" stroked="f">
              <v:path arrowok="t"/>
              <v:fill/>
            </v:shape>
            <v:shape style="position:absolute;left:229;top:17586;width:147;height:147" coordorigin="229,17586" coordsize="147,147" path="m297,17733l306,17733,327,17729,346,17719,361,17704,371,17686,376,17664,376,17656,372,17635,362,17616,347,17601,329,17591,307,17586,299,17586,277,17590,259,17600,244,17615,234,17633,229,17654,229,17663,233,17684,243,17703,258,17718,276,17728,297,17733xe" filled="t" fillcolor="#FFFF00" stroked="f">
              <v:path arrowok="t"/>
              <v:fill/>
            </v:shape>
            <v:shape style="position:absolute;left:5656;top:15821;width:147;height:147" coordorigin="5656,15821" coordsize="147,147" path="m5725,15968l5734,15968,5755,15964,5773,15954,5788,15939,5799,15921,5803,15900,5803,15891,5799,15870,5789,15851,5775,15836,5756,15826,5735,15821,5726,15821,5705,15825,5686,15835,5672,15850,5661,15868,5656,15890,5656,15898,5661,15919,5670,15938,5685,15953,5704,15963,5725,15968xe" filled="t" fillcolor="#FFFF00" stroked="f">
              <v:path arrowok="t"/>
              <v:fill/>
            </v:shape>
            <v:shape style="position:absolute;left:5656;top:16262;width:147;height:147" coordorigin="5656,16262" coordsize="147,147" path="m5725,16409l5734,16409,5755,16405,5773,16395,5788,16381,5799,16362,5803,16341,5803,16332,5799,16311,5789,16292,5775,16277,5756,16267,5735,16262,5726,16262,5705,16266,5686,16276,5672,16291,5661,16309,5656,16331,5656,16340,5661,16361,5670,16379,5685,16394,5704,16405,5725,16409xe" filled="t" fillcolor="#FFFF00" stroked="f">
              <v:path arrowok="t"/>
              <v:fill/>
            </v:shape>
            <v:shape style="position:absolute;left:5656;top:16703;width:147;height:147" coordorigin="5656,16703" coordsize="147,147" path="m5725,16851l5734,16851,5755,16846,5773,16837,5788,16822,5799,16803,5803,16782,5803,16773,5799,16752,5789,16734,5775,16719,5756,16708,5735,16704,5726,16703,5705,16708,5686,16718,5672,16732,5661,16751,5656,16772,5656,16781,5661,16802,5670,16820,5685,16835,5704,16846,5725,16851xe" filled="t" fillcolor="#FFFF00" stroked="f">
              <v:path arrowok="t"/>
              <v:fill/>
            </v:shape>
            <v:shape style="position:absolute;left:5656;top:17145;width:147;height:147" coordorigin="5656,17145" coordsize="147,147" path="m5725,17292l5734,17292,5755,17288,5773,17278,5788,17263,5799,17245,5803,17223,5803,17214,5799,17193,5789,17175,5775,17160,5756,17149,5735,17145,5726,17145,5705,17149,5686,17159,5672,17173,5661,17192,5656,17213,5656,17222,5661,17243,5670,17262,5685,17277,5704,17287,5725,17292xe" filled="t" fillcolor="#FFFF00" stroked="f">
              <v:path arrowok="t"/>
              <v:fill/>
            </v:shape>
            <v:shape style="position:absolute;left:5656;top:17586;width:147;height:147" coordorigin="5656,17586" coordsize="147,147" path="m5725,17733l5734,17733,5755,17729,5773,17719,5788,17704,5799,17686,5803,17664,5803,17656,5799,17635,5789,17616,5775,17601,5756,17591,5735,17586,5726,17586,5705,17590,5686,17600,5672,17615,5661,17633,5656,17654,5656,17663,5661,17684,5670,17703,5685,17718,5704,17728,5725,17733xe" filled="t" fillcolor="#FFFF00" stroked="f">
              <v:path arrowok="t"/>
              <v:fill/>
            </v:shape>
            <v:shape style="position:absolute;left:10955;top:15821;width:147;height:147" coordorigin="10955,15821" coordsize="147,147" path="m11024,15968l11032,15968,11053,15964,11072,15954,11087,15939,11097,15921,11102,15900,11102,15891,11098,15870,11088,15851,11073,15836,11055,15826,11034,15821,11025,15821,11004,15825,10985,15835,10970,15850,10960,15868,10955,15890,10955,15898,10959,15919,10969,15938,10984,15953,11002,15963,11024,15968xe" filled="t" fillcolor="#FFFF00" stroked="f">
              <v:path arrowok="t"/>
              <v:fill/>
            </v:shape>
            <v:shape style="position:absolute;left:10955;top:16262;width:147;height:147" coordorigin="10955,16262" coordsize="147,147" path="m11024,16409l11032,16409,11053,16405,11072,16395,11087,16381,11097,16362,11102,16341,11102,16332,11098,16311,11088,16292,11073,16277,11055,16267,11034,16262,11025,16262,11004,16266,10985,16276,10970,16291,10960,16309,10955,16331,10955,16340,10959,16361,10969,16379,10984,16394,11002,16405,11024,16409xe" filled="t" fillcolor="#FFFF00" stroked="f">
              <v:path arrowok="t"/>
              <v:fill/>
            </v:shape>
            <v:shape style="position:absolute;left:10955;top:16703;width:147;height:147" coordorigin="10955,16703" coordsize="147,147" path="m11024,16851l11032,16851,11053,16846,11072,16837,11087,16822,11097,16803,11102,16782,11102,16773,11098,16752,11088,16734,11073,16719,11055,16708,11034,16704,11025,16703,11004,16708,10985,16718,10970,16732,10960,16751,10955,16772,10955,16781,10959,16802,10969,16820,10984,16835,11002,16846,11024,16851xe" filled="t" fillcolor="#FFFF00" stroked="f">
              <v:path arrowok="t"/>
              <v:fill/>
            </v:shape>
            <v:shape style="position:absolute;left:10955;top:17145;width:147;height:147" coordorigin="10955,17145" coordsize="147,147" path="m11024,17292l11032,17292,11053,17288,11072,17278,11087,17263,11097,17245,11102,17223,11102,17214,11098,17193,11088,17175,11073,17160,11055,17149,11034,17145,11025,17145,11004,17149,10985,17159,10970,17173,10960,17192,10955,17213,10955,17222,10959,17243,10969,17262,10984,17277,11002,17287,11024,17292xe" filled="t" fillcolor="#FFFF00" stroked="f">
              <v:path arrowok="t"/>
              <v:fill/>
            </v:shape>
            <v:shape style="position:absolute;left:10955;top:17595;width:147;height:147" coordorigin="10955,17595" coordsize="147,147" path="m11024,17742l11032,17742,11053,17738,11072,17728,11087,17714,11097,17695,11102,17674,11102,17665,11098,17644,11088,17625,11073,17610,11055,17600,11034,17595,11025,17595,11004,17599,10985,17609,10970,17624,10960,17642,10955,17664,10955,17673,10959,17694,10969,17712,10984,17727,11002,17738,11024,17742xe" filled="t" fillcolor="#FFFF00" stroked="f">
              <v:path arrowok="t"/>
              <v:fill/>
            </v:shape>
            <v:shape style="position:absolute;left:5656;top:18027;width:147;height:147" coordorigin="5656,18027" coordsize="147,147" path="m5725,18174l5734,18174,5755,18170,5773,18160,5788,18146,5799,18127,5803,18106,5803,18097,5799,18076,5789,18057,5775,18042,5756,18032,5735,18027,5726,18027,5705,18031,5686,18041,5672,18056,5661,18074,5656,18096,5656,18104,5661,18126,5670,18144,5685,18159,5704,18169,5725,18174xe" filled="t" fillcolor="#FFFF00" stroked="f">
              <v:path arrowok="t"/>
              <v:fill/>
            </v:shape>
            <v:shape style="position:absolute;left:229;top:18027;width:147;height:147" coordorigin="229,18027" coordsize="147,147" path="m297,18174l306,18174,327,18170,346,18160,361,18146,371,18127,376,18106,376,18097,372,18076,362,18057,347,18042,329,18032,307,18027,299,18027,277,18031,259,18041,244,18056,234,18074,229,18096,229,18104,233,18126,243,18144,258,18159,276,18169,297,18174xe" filled="t" fillcolor="#FFFF00" stroked="f">
              <v:path arrowok="t"/>
              <v:fill/>
            </v:shape>
            <v:shape type="#_x0000_t75" style="position:absolute;left:-626;top:17705;width:6912;height:3585">
              <v:imagedata o:title="" r:id="rId9"/>
            </v:shape>
            <v:shape style="position:absolute;left:0;top:21060;width:16838;height:153" coordorigin="0,21060" coordsize="16838,153" path="m16838,21213l16838,21060,0,21060,0,21213,16838,21213xe" filled="t" fillcolor="#2441B0" stroked="f">
              <v:path arrowok="t"/>
              <v:fill/>
            </v:shape>
            <v:shape type="#_x0000_t75" style="position:absolute;left:13261;top:17938;width:3275;height:3275">
              <v:imagedata o:title="" r:id="rId10"/>
            </v:shape>
            <v:shape style="position:absolute;left:13342;top:18013;width:3113;height:3119" coordorigin="13342,18013" coordsize="3113,3119" path="m16454,21132l13342,21132,13342,18013,16454,18013,16454,21132xe" filled="f" stroked="t" strokeweight="2.885pt" strokecolor="#F3E442">
              <v:path arrowok="t"/>
            </v:shape>
            <v:shape type="#_x0000_t75" style="position:absolute;left:7227;top:20438;width:5659;height:332">
              <v:imagedata o:title="" r:id="rId11"/>
            </v:shape>
            <v:shape style="position:absolute;left:3094;top:3547;width:174;height:247" coordorigin="3094,3547" coordsize="174,247" path="m3102,3732l3096,3784,3108,3788,3120,3790,3132,3792,3144,3794,3156,3794,3167,3794,3189,3793,3210,3790,3228,3783,3242,3774,3246,3771,3258,3755,3266,3737,3268,3714,3268,3703,3266,3694,3262,3685,3259,3677,3252,3670,3244,3663,3233,3657,3215,3649,3190,3640,3180,3637,3173,3635,3167,3631,3160,3624,3158,3620,3158,3608,3162,3602,3169,3598,3176,3594,3186,3592,3203,3592,3207,3592,3211,3593,3216,3593,3220,3594,3224,3595,3233,3597,3243,3600,3252,3604,3257,3556,3251,3554,3246,3553,3241,3552,3236,3551,3231,3550,3226,3549,3215,3548,3204,3547,3192,3547,3174,3548,3153,3551,3134,3558,3119,3567,3105,3581,3097,3599,3094,3621,3094,3625,3098,3645,3108,3662,3118,3671,3135,3681,3156,3690,3169,3694,3175,3697,3197,3708,3204,3721,3204,3729,3200,3736,3193,3740,3186,3745,3176,3747,3159,3747,3154,3747,3149,3746,3144,3745,3139,3745,3134,3743,3123,3741,3113,3737,3102,3732xe" filled="t" fillcolor="#FFFFFF" stroked="f">
              <v:path arrowok="t"/>
              <v:fill/>
            </v:shape>
            <v:shape style="position:absolute;left:3294;top:3537;width:84;height:254" coordorigin="3294,3537" coordsize="84,254" path="m3367,3754l3361,3752,3357,3748,3353,3744,3351,3739,3352,3791,3366,3791,3378,3789,3374,3754,3367,3754xe" filled="t" fillcolor="#FFFFFF" stroked="f">
              <v:path arrowok="t"/>
              <v:fill/>
            </v:shape>
            <v:shape style="position:absolute;left:3294;top:3537;width:84;height:254" coordorigin="3294,3537" coordsize="84,254" path="m3350,3579l3355,3574,3360,3571,3368,3571,3375,3573,3390,3577,3394,3578,3398,3579,3413,3579,3420,3576,3426,3569,3432,3562,3436,3552,3439,3537,3420,3537,3418,3542,3417,3545,3412,3550,3405,3551,3400,3551,3396,3550,3380,3546,3374,3544,3370,3543,3365,3543,3356,3543,3348,3546,3343,3553,3337,3559,3332,3570,3329,3584,3349,3584,3350,3579xe" filled="t" fillcolor="#FFFFFF" stroked="f">
              <v:path arrowok="t"/>
              <v:fill/>
            </v:shape>
            <v:shape style="position:absolute;left:3294;top:3537;width:84;height:254" coordorigin="3294,3537" coordsize="84,254" path="m3315,3621l3316,3661,3326,3656,3336,3652,3344,3650,3353,3648,3361,3647,3382,3647,3392,3649,3400,3654,3407,3659,3411,3667,3411,3678,3387,3678,3372,3679,3350,3681,3332,3686,3317,3693,3309,3698,3298,3714,3294,3736,3294,3739,3298,3760,3310,3776,3313,3779,3330,3788,3352,3791,3351,3739,3351,3725,3355,3719,3363,3715,3370,3711,3383,3709,3411,3709,3411,3726,3407,3736,3400,3743,3393,3750,3384,3754,3374,3754,3378,3789,3388,3784,3399,3779,3407,3772,3414,3762,3415,3789,3467,3789,3467,3697,3467,3685,3464,3663,3457,3645,3447,3631,3428,3617,3408,3611,3384,3609,3371,3609,3358,3610,3347,3612,3335,3614,3325,3617,3315,3621xe" filled="t" fillcolor="#FFFFFF" stroked="f">
              <v:path arrowok="t"/>
              <v:fill/>
            </v:shape>
            <v:shape style="position:absolute;left:3500;top:3610;width:201;height:184" coordorigin="3500,3610" coordsize="201,184" path="m3500,3702l3500,3716,3505,3736,3514,3754,3526,3769,3539,3779,3557,3787,3562,3716,3562,3686,3565,3674,3572,3665,3579,3656,3589,3651,3611,3651,3621,3656,3627,3665,3634,3674,3638,3686,3638,3717,3634,3729,3627,3738,3620,3747,3611,3751,3600,3751,3600,3794,3621,3792,3641,3788,3659,3780,3674,3769,3682,3760,3692,3743,3698,3724,3700,3702,3700,3687,3695,3666,3686,3649,3674,3634,3660,3624,3643,3616,3623,3611,3600,3610,3579,3611,3559,3615,3541,3623,3526,3634,3518,3643,3508,3660,3502,3679,3500,3702xe" filled="t" fillcolor="#FFFFFF" stroked="f">
              <v:path arrowok="t"/>
              <v:fill/>
            </v:shape>
            <v:shape style="position:absolute;left:3500;top:3610;width:201;height:184" coordorigin="3500,3610" coordsize="201,184" path="m3600,3751l3589,3751,3579,3747,3572,3737,3565,3728,3562,3716,3557,3787,3577,3792,3600,3794,3600,3751xe" filled="t" fillcolor="#FFFFFF" stroked="f">
              <v:path arrowok="t"/>
              <v:fill/>
            </v:shape>
            <v:shape style="position:absolute;left:3854;top:3547;width:204;height:247" coordorigin="3854,3547" coordsize="204,247" path="m3926,3784l3946,3790,3967,3793,3990,3794,4001,3794,4013,3794,4024,3792,4036,3790,4047,3788,4058,3785,4055,3732,4045,3737,4035,3740,4025,3742,4020,3744,4015,3745,4011,3745,4007,3746,4002,3746,3996,3746,3975,3743,3956,3737,3940,3725,3928,3710,3921,3691,3919,3670,3921,3649,3928,3630,3940,3614,3955,3603,3974,3596,3996,3594,4006,3594,4016,3595,4025,3598,4035,3601,4044,3604,4052,3609,4058,3560,4047,3556,4036,3552,4025,3550,4013,3548,4000,3547,3984,3547,3961,3549,3941,3553,3922,3559,3905,3569,3890,3580,3879,3592,3868,3608,3861,3627,3856,3647,3854,3670,3856,3691,3860,3712,3867,3731,3877,3747,3890,3762,3909,3775,3926,3784xe" filled="t" fillcolor="#FFFFFF" stroked="f">
              <v:path arrowok="t"/>
              <v:fill/>
            </v:shape>
            <v:shape style="position:absolute;left:4085;top:3609;width:84;height:182" coordorigin="4085,3609" coordsize="84,182" path="m4158,3754l4153,3752,4148,3748,4144,3744,4142,3739,4143,3791,4157,3791,4169,3789,4165,3754,4158,3754xe" filled="t" fillcolor="#FFFFFF" stroked="f">
              <v:path arrowok="t"/>
              <v:fill/>
            </v:shape>
            <v:shape style="position:absolute;left:4085;top:3609;width:84;height:182" coordorigin="4085,3609" coordsize="84,182" path="m4106,3621l4107,3661,4118,3656,4127,3652,4136,3650,4144,3648,4152,3647,4173,3647,4184,3649,4191,3654,4198,3659,4202,3667,4202,3678,4179,3678,4164,3679,4141,3681,4123,3686,4108,3693,4101,3698,4089,3714,4085,3736,4085,3739,4090,3760,4101,3776,4104,3779,4122,3788,4143,3791,4142,3739,4142,3725,4146,3719,4154,3715,4161,3711,4174,3709,4202,3709,4202,3726,4198,3736,4191,3743,4184,3750,4176,3754,4165,3754,4169,3789,4180,3784,4190,3779,4198,3772,4205,3762,4206,3789,4258,3789,4258,3697,4258,3685,4255,3663,4248,3645,4238,3631,4219,3617,4199,3611,4176,3609,4162,3609,4149,3610,4138,3612,4126,3614,4116,3617,4106,3621xe" filled="t" fillcolor="#FFFFFF" stroked="f">
              <v:path arrowok="t"/>
              <v:fill/>
            </v:shape>
            <v:shape style="position:absolute;left:4301;top:3609;width:125;height:180" coordorigin="4301,3609" coordsize="125,180" path="m4301,3614l4301,3789,4361,3789,4361,3712,4364,3690,4372,3674,4379,3665,4390,3660,4408,3660,4413,3661,4418,3662,4423,3663,4426,3611,4425,3611,4417,3610,4411,3609,4396,3609,4385,3613,4376,3619,4368,3625,4360,3635,4354,3648,4354,3614,4301,3614xe" filled="t" fillcolor="#FFFFFF" stroked="f">
              <v:path arrowok="t"/>
              <v:fill/>
            </v:shape>
            <v:shape style="position:absolute;left:4479;top:3534;width:0;height:255" coordorigin="4479,3534" coordsize="0,255" path="m4479,3534l4479,3789e" filled="f" stroked="t" strokeweight="3.096pt" strokecolor="#FFFFFF">
              <v:path arrowok="t"/>
            </v:shape>
            <v:shape style="position:absolute;left:4545;top:3610;width:201;height:184" coordorigin="4545,3610" coordsize="201,184" path="m4545,3702l4546,3716,4550,3736,4559,3754,4572,3769,4585,3779,4602,3787,4607,3716,4607,3686,4611,3674,4618,3665,4625,3656,4634,3651,4657,3651,4666,3656,4673,3665,4680,3674,4683,3686,4683,3717,4680,3729,4673,3738,4666,3747,4657,3751,4645,3751,4645,3794,4666,3792,4687,3788,4704,3780,4719,3769,4728,3760,4738,3743,4744,3724,4746,3702,4745,3687,4741,3666,4732,3649,4719,3634,4706,3624,4688,3616,4668,3611,4645,3610,4625,3611,4604,3615,4587,3623,4572,3634,4563,3643,4553,3660,4547,3679,4545,3702xe" filled="t" fillcolor="#FFFFFF" stroked="f">
              <v:path arrowok="t"/>
              <v:fill/>
            </v:shape>
            <v:shape style="position:absolute;left:4545;top:3610;width:201;height:184" coordorigin="4545,3610" coordsize="201,184" path="m4645,3751l4634,3751,4625,3747,4618,3737,4611,3728,4607,3716,4602,3787,4622,3792,4645,3794,4645,3751xe" filled="t" fillcolor="#FFFFFF" stroked="f">
              <v:path arrowok="t"/>
              <v:fill/>
            </v:shape>
            <v:shape style="position:absolute;left:4774;top:3610;width:146;height:184" coordorigin="4774,3610" coordsize="146,184" path="m4788,3743l4780,3739,4776,3784,4786,3787,4797,3789,4807,3791,4817,3793,4828,3794,4840,3794,4863,3792,4882,3786,4898,3778,4905,3772,4916,3755,4919,3734,4919,3720,4916,3710,4908,3701,4891,3689,4869,3681,4857,3678,4841,3673,4833,3668,4833,3657,4835,3653,4843,3648,4849,3647,4863,3647,4871,3648,4879,3651,4888,3653,4896,3656,4903,3661,4909,3619,4901,3616,4892,3613,4882,3612,4877,3611,4873,3610,4869,3610,4865,3610,4853,3610,4830,3611,4811,3617,4795,3625,4789,3630,4777,3646,4774,3667,4774,3679,4777,3689,4784,3696,4801,3707,4822,3716,4833,3719,4851,3725,4860,3731,4860,3743,4858,3746,4853,3749,4849,3751,4842,3752,4828,3752,4824,3752,4819,3751,4815,3751,4810,3750,4806,3749,4797,3747,4788,3743xe" filled="t" fillcolor="#FFFFFF" stroked="f">
              <v:path arrowok="t"/>
              <v:fill/>
            </v:shape>
            <v:shape style="position:absolute;left:5110;top:3553;width:0;height:236" coordorigin="5110,3553" coordsize="0,236" path="m5110,3553l5110,3789e" filled="f" stroked="t" strokeweight="3.246pt" strokecolor="#FFFFFF">
              <v:path arrowok="t"/>
            </v:shape>
            <v:shape style="position:absolute;left:5187;top:3610;width:183;height:180" coordorigin="5187,3610" coordsize="183,180" path="m5187,3614l5187,3789,5247,3789,5247,3691,5250,3680,5256,3671,5262,3663,5271,3658,5291,3658,5298,3662,5303,3669,5308,3675,5311,3685,5311,3789,5370,3789,5370,3687,5368,3664,5363,3644,5353,3629,5344,3621,5327,3612,5304,3610,5291,3610,5279,3613,5268,3619,5257,3625,5248,3634,5241,3646,5241,3614,5187,3614xe" filled="t" fillcolor="#FFFFFF" stroked="f">
              <v:path arrowok="t"/>
              <v:fill/>
            </v:shape>
            <v:shape style="position:absolute;left:5404;top:3610;width:146;height:184" coordorigin="5404,3610" coordsize="146,184" path="m5419,3743l5411,3739,5407,3784,5417,3787,5428,3789,5438,3791,5448,3793,5459,3794,5471,3794,5494,3792,5513,3786,5529,3778,5536,3772,5547,3755,5550,3734,5550,3720,5547,3710,5539,3701,5522,3689,5500,3681,5488,3678,5472,3673,5464,3668,5464,3657,5466,3653,5474,3648,5479,3647,5494,3647,5502,3648,5510,3651,5519,3653,5527,3656,5534,3661,5540,3619,5532,3616,5522,3613,5513,3612,5508,3611,5504,3610,5500,3610,5496,3610,5483,3610,5461,3611,5442,3617,5426,3625,5420,3630,5408,3646,5404,3667,5404,3679,5408,3689,5415,3696,5432,3707,5453,3716,5464,3719,5482,3725,5491,3731,5491,3743,5489,3746,5484,3749,5479,3751,5473,3752,5459,3752,5455,3752,5450,3751,5446,3751,5441,3750,5437,3749,5428,3747,5419,3743xe" filled="t" fillcolor="#FFFFFF" stroked="f">
              <v:path arrowok="t"/>
              <v:fill/>
            </v:shape>
            <v:shape style="position:absolute;left:5565;top:3555;width:137;height:239" coordorigin="5565,3555" coordsize="137,239" path="m5599,3657l5599,3732,5600,3744,5603,3753,5606,3763,5610,3770,5615,3776,5625,3784,5643,3791,5666,3794,5672,3793,5678,3793,5684,3792,5689,3792,5693,3791,5696,3790,5703,3789,5702,3750,5697,3752,5692,3752,5687,3753,5676,3753,5669,3750,5665,3745,5661,3740,5659,3731,5659,3657,5702,3657,5702,3614,5659,3614,5659,3555,5602,3574,5602,3614,5565,3614,5565,3657,5599,3657xe" filled="t" fillcolor="#FFFFFF" stroked="f">
              <v:path arrowok="t"/>
              <v:fill/>
            </v:shape>
            <v:shape style="position:absolute;left:5735;top:3534;width:60;height:255" coordorigin="5735,3534" coordsize="60,255" path="m5735,3614l5735,3789,5795,3789,5795,3614,5735,3614xe" filled="t" fillcolor="#FFFFFF" stroked="f">
              <v:path arrowok="t"/>
              <v:fill/>
            </v:shape>
            <v:shape style="position:absolute;left:5735;top:3534;width:60;height:255" coordorigin="5735,3534" coordsize="60,255" path="m5735,3534l5735,3583,5795,3583,5795,3534,5735,3534xe" filled="t" fillcolor="#FFFFFF" stroked="f">
              <v:path arrowok="t"/>
              <v:fill/>
            </v:shape>
            <v:shape style="position:absolute;left:5765;top:3528;width:0;height:261" coordorigin="5765,3528" coordsize="0,261" path="m5765,3528l5765,3789e" filled="f" stroked="t" strokeweight="3.096pt" strokecolor="#FFFFFF">
              <v:path arrowok="t"/>
            </v:shape>
            <v:shape style="position:absolute;left:5823;top:3555;width:137;height:239" coordorigin="5823,3555" coordsize="137,239" path="m5857,3657l5857,3732,5858,3744,5861,3753,5864,3763,5868,3770,5873,3776,5883,3784,5901,3791,5924,3794,5930,3793,5936,3793,5942,3792,5947,3792,5951,3791,5954,3790,5961,3789,5960,3750,5955,3752,5950,3752,5945,3753,5934,3753,5927,3750,5923,3745,5919,3740,5917,3731,5917,3657,5960,3657,5960,3614,5917,3614,5917,3555,5860,3574,5860,3614,5823,3614,5823,3657,5857,3657xe" filled="t" fillcolor="#FFFFFF" stroked="f">
              <v:path arrowok="t"/>
              <v:fill/>
            </v:shape>
            <v:shape style="position:absolute;left:5989;top:3614;width:184;height:178" coordorigin="5989,3614" coordsize="184,178" path="m6056,3733l6051,3726,6049,3716,6049,3614,5989,3614,5989,3715,5991,3738,5997,3757,6006,3772,6015,3781,6033,3789,6055,3792,6069,3792,6081,3789,6092,3783,6103,3777,6112,3768,6118,3756,6118,3789,6173,3789,6173,3614,6113,3614,6113,3691,6111,3713,6104,3729,6098,3739,6090,3743,6069,3743,6061,3740,6056,3733xe" filled="t" fillcolor="#FFFFFF" stroked="f">
              <v:path arrowok="t"/>
              <v:fill/>
            </v:shape>
            <v:shape style="position:absolute;left:6201;top:3555;width:137;height:239" coordorigin="6201,3555" coordsize="137,239" path="m6235,3657l6235,3732,6236,3744,6239,3753,6241,3763,6245,3770,6250,3776,6260,3784,6279,3791,6302,3794,6308,3793,6313,3793,6320,3792,6324,3792,6328,3791,6332,3790,6338,3789,6337,3750,6333,3752,6328,3752,6322,3753,6312,3753,6305,3750,6301,3745,6297,3740,6294,3731,6294,3657,6337,3657,6337,3614,6294,3614,6294,3555,6238,3574,6238,3614,6201,3614,6201,3657,6235,3657xe" filled="t" fillcolor="#FFFFFF" stroked="f">
              <v:path arrowok="t"/>
              <v:fill/>
            </v:shape>
            <v:shape style="position:absolute;left:6360;top:3609;width:180;height:184" coordorigin="6360,3609" coordsize="180,184" path="m6429,3656l6435,3650,6443,3646,6462,3646,6470,3650,6476,3656,6479,3660,6482,3664,6484,3668,6486,3673,6487,3678,6488,3684,6417,3684,6418,3719,6540,3719,6540,3705,6540,3688,6536,3667,6528,3649,6517,3634,6510,3628,6494,3618,6474,3612,6452,3609,6439,3610,6418,3614,6419,3672,6423,3663,6429,3656xe" filled="t" fillcolor="#FFFFFF" stroked="f">
              <v:path arrowok="t"/>
              <v:fill/>
            </v:shape>
            <v:shape style="position:absolute;left:6360;top:3609;width:180;height:184" coordorigin="6360,3609" coordsize="180,184" path="m6418,3614l6400,3622,6385,3634,6379,3640,6368,3657,6362,3676,6360,3698,6361,3715,6366,3736,6374,3754,6387,3768,6401,3779,6418,3787,6439,3792,6462,3794,6468,3794,6478,3793,6489,3792,6505,3789,6516,3787,6525,3783,6525,3740,6515,3745,6505,3749,6495,3751,6485,3754,6476,3755,6453,3755,6441,3752,6433,3746,6424,3739,6419,3731,6418,3719,6417,3684,6419,3672,6418,3614xe" filled="t" fillcolor="#FFFFFF" stroked="f">
              <v:path arrowok="t"/>
              <v:fill/>
            </v:shape>
            <v:shape style="position:absolute;left:6689;top:3610;width:201;height:184" coordorigin="6689,3610" coordsize="201,184" path="m6689,3702l6690,3716,6695,3736,6703,3754,6716,3769,6729,3779,6747,3787,6752,3716,6752,3686,6755,3674,6762,3665,6769,3656,6778,3651,6801,3651,6810,3656,6817,3665,6824,3674,6828,3686,6828,3717,6824,3729,6817,3738,6810,3747,6801,3751,6790,3751,6790,3794,6811,3792,6831,3788,6849,3780,6864,3769,6872,3760,6882,3743,6888,3724,6890,3702,6890,3687,6885,3666,6876,3649,6864,3634,6850,3624,6833,3616,6813,3611,6790,3610,6769,3611,6749,3615,6731,3623,6716,3634,6707,3643,6697,3660,6691,3679,6689,3702xe" filled="t" fillcolor="#FFFFFF" stroked="f">
              <v:path arrowok="t"/>
              <v:fill/>
            </v:shape>
            <v:shape style="position:absolute;left:6689;top:3610;width:201;height:184" coordorigin="6689,3610" coordsize="201,184" path="m6790,3751l6778,3751,6769,3747,6762,3737,6755,3728,6752,3716,6747,3787,6767,3792,6790,3794,6790,3751xe" filled="t" fillcolor="#FFFFFF" stroked="f">
              <v:path arrowok="t"/>
              <v:fill/>
            </v:shape>
            <v:shape style="position:absolute;left:6909;top:3531;width:139;height:258" coordorigin="6909,3531" coordsize="139,258" path="m6949,3575l6946,3598,6946,3614,6909,3614,6909,3658,6946,3658,6946,3789,7005,3789,7005,3658,7047,3658,7047,3614,7005,3614,7005,3593,7007,3585,7011,3580,7015,3575,7021,3572,7030,3572,7035,3572,7040,3574,7045,3575,7048,3535,7043,3533,7038,3532,7033,3532,7027,3531,7021,3531,7015,3531,6998,3532,6978,3538,6963,3548,6956,3557,6949,3575xe" filled="t" fillcolor="#FFFFFF" stroked="f">
              <v:path arrowok="t"/>
              <v:fill/>
            </v:shape>
            <v:shape type="#_x0000_t75" style="position:absolute;left:7172;top:3497;width:2402;height:1125">
              <v:imagedata o:title="" r:id="rId12"/>
            </v:shape>
            <v:shape style="position:absolute;left:9707;top:3609;width:84;height:182" coordorigin="9707,3609" coordsize="84,182" path="m9780,3754l9775,3752,9771,3748,9766,3744,9764,3739,9765,3791,9780,3791,9792,3789,9787,3754,9780,3754xe" filled="t" fillcolor="#FFFFFF" stroked="f">
              <v:path arrowok="t"/>
              <v:fill/>
            </v:shape>
            <v:shape style="position:absolute;left:9707;top:3609;width:84;height:182" coordorigin="9707,3609" coordsize="84,182" path="m9729,3621l9730,3661,9740,3656,9749,3652,9758,3650,9767,3648,9774,3647,9795,3647,9806,3649,9813,3654,9821,3659,9824,3667,9824,3678,9801,3678,9786,3679,9764,3681,9745,3686,9730,3693,9723,3698,9711,3714,9707,3736,9707,3739,9712,3760,9723,3776,9727,3779,9744,3788,9765,3791,9764,3739,9764,3725,9768,3719,9776,3715,9784,3711,9796,3709,9824,3709,9824,3726,9821,3736,9814,3743,9807,3750,9798,3754,9787,3754,9792,3789,9802,3784,9812,3779,9820,3772,9827,3762,9829,3789,9881,3789,9881,3697,9880,3685,9877,3663,9870,3645,9861,3631,9841,3617,9822,3611,9798,3609,9784,3609,9771,3610,9760,3612,9749,3614,9738,3617,9729,3621xe" filled="t" fillcolor="#FFFFFF" stroked="f">
              <v:path arrowok="t"/>
              <v:fill/>
            </v:shape>
            <v:shape style="position:absolute;left:9906;top:3555;width:137;height:239" coordorigin="9906,3555" coordsize="137,239" path="m9940,3657l9940,3732,9941,3744,9944,3753,9946,3763,9950,3770,9955,3776,9965,3784,9983,3791,10007,3794,10013,3793,10018,3793,10024,3792,10029,3792,10033,3791,10037,3790,10043,3789,10042,3750,10038,3752,10033,3752,10027,3753,10017,3753,10010,3750,10006,3745,10001,3740,9999,3731,9999,3657,10042,3657,10042,3614,9999,3614,9999,3555,9943,3574,9943,3614,9906,3614,9906,3657,9940,3657xe" filled="t" fillcolor="#FFFFFF" stroked="f">
              <v:path arrowok="t"/>
              <v:fill/>
            </v:shape>
            <v:shape style="position:absolute;left:3099;top:3953;width:201;height:242" coordorigin="3099,3953" coordsize="201,242" path="m3162,3953l3099,3953,3099,4093,3101,4116,3106,4137,3114,4154,3125,4168,3139,4180,3156,4188,3176,4193,3200,4194,3224,4193,3244,4188,3261,4180,3276,4169,3287,4153,3295,4135,3299,4114,3301,4090,3301,3953,3241,3953,3241,4095,3238,4117,3230,4133,3223,4143,3213,4147,3187,4147,3177,4143,3171,4134,3170,4131,3164,4114,3162,4090,3162,3953xe" filled="t" fillcolor="#FFFFFF" stroked="f">
              <v:path arrowok="t"/>
              <v:fill/>
            </v:shape>
            <v:shape style="position:absolute;left:3346;top:4010;width:183;height:180" coordorigin="3346,4010" coordsize="183,180" path="m3346,4014l3346,4189,3405,4189,3405,4091,3409,4080,3415,4071,3421,4063,3430,4058,3450,4058,3457,4062,3462,4069,3467,4075,3469,4085,3469,4189,3529,4189,3529,4087,3527,4064,3521,4044,3512,4029,3503,4021,3485,4012,3463,4010,3450,4010,3437,4013,3426,4019,3416,4025,3407,4034,3400,4046,3400,4014,3346,4014xe" filled="t" fillcolor="#FFFFFF" stroked="f">
              <v:path arrowok="t"/>
              <v:fill/>
            </v:shape>
            <v:shape style="position:absolute;left:3572;top:3934;width:60;height:255" coordorigin="3572,3934" coordsize="60,255" path="m3572,4014l3572,4189,3632,4189,3632,4014,3572,4014xe" filled="t" fillcolor="#FFFFFF" stroked="f">
              <v:path arrowok="t"/>
              <v:fill/>
            </v:shape>
            <v:shape style="position:absolute;left:3572;top:3934;width:60;height:255" coordorigin="3572,3934" coordsize="60,255" path="m3572,3934l3572,3983,3632,3983,3632,3934,3572,3934xe" filled="t" fillcolor="#FFFFFF" stroked="f">
              <v:path arrowok="t"/>
              <v:fill/>
            </v:shape>
            <v:shape style="position:absolute;left:3602;top:3928;width:0;height:261" coordorigin="3602,3928" coordsize="0,261" path="m3602,3928l3602,4189e" filled="f" stroked="t" strokeweight="3.096pt" strokecolor="#FFFFFF">
              <v:path arrowok="t"/>
            </v:shape>
            <v:shape style="position:absolute;left:3658;top:4014;width:199;height:175" coordorigin="3658,4014" coordsize="199,175" path="m3856,4014l3796,4014,3759,4135,3722,4014,3658,4014,3723,4189,3791,4189,3856,4014xe" filled="t" fillcolor="#FFFFFF" stroked="f">
              <v:path arrowok="t"/>
              <v:fill/>
            </v:shape>
            <v:shape style="position:absolute;left:3867;top:4009;width:180;height:184" coordorigin="3867,4009" coordsize="180,184" path="m3936,4056l3942,4050,3950,4046,3969,4046,3977,4050,3984,4056,3987,4060,3989,4064,3991,4068,3993,4073,3994,4078,3995,4084,3925,4084,3925,4119,4048,4119,4048,4105,4047,4088,4043,4067,4036,4049,4025,4034,4018,4028,4001,4018,3982,4012,3959,4009,3947,4010,3926,4014,3926,4072,3930,4063,3936,4056xe" filled="t" fillcolor="#FFFFFF" stroked="f">
              <v:path arrowok="t"/>
              <v:fill/>
            </v:shape>
            <v:shape style="position:absolute;left:3867;top:4009;width:180;height:184" coordorigin="3867,4009" coordsize="180,184" path="m3926,4014l3908,4022,3892,4034,3886,4040,3876,4057,3870,4076,3867,4098,3869,4115,3873,4136,3882,4154,3894,4168,3908,4179,3926,4187,3946,4192,3969,4194,3975,4194,3986,4193,3996,4192,4013,4189,4023,4187,4033,4183,4033,4140,4022,4145,4012,4149,4002,4151,3993,4154,3984,4155,3960,4155,3949,4152,3940,4146,3931,4139,3926,4131,3925,4119,3925,4084,3926,4072,3926,4014xe" filled="t" fillcolor="#FFFFFF" stroked="f">
              <v:path arrowok="t"/>
              <v:fill/>
            </v:shape>
            <v:shape style="position:absolute;left:4080;top:4009;width:125;height:180" coordorigin="4080,4009" coordsize="125,180" path="m4080,4014l4080,4189,4140,4189,4140,4112,4143,4090,4151,4074,4158,4065,4169,4060,4188,4060,4192,4061,4198,4062,4202,4063,4205,4011,4204,4011,4196,4010,4191,4009,4175,4009,4165,4013,4156,4019,4147,4025,4140,4035,4134,4048,4134,4014,4080,4014xe" filled="t" fillcolor="#FFFFFF" stroked="f">
              <v:path arrowok="t"/>
              <v:fill/>
            </v:shape>
            <v:shape style="position:absolute;left:4220;top:4010;width:146;height:184" coordorigin="4220,4010" coordsize="146,184" path="m4235,4143l4227,4139,4223,4184,4233,4187,4244,4189,4254,4191,4264,4193,4275,4194,4287,4194,4310,4192,4329,4186,4345,4178,4352,4172,4363,4155,4366,4134,4366,4120,4363,4110,4355,4101,4338,4089,4316,4081,4304,4078,4288,4073,4280,4068,4280,4057,4282,4053,4290,4048,4295,4047,4310,4047,4318,4048,4326,4051,4335,4053,4343,4056,4350,4061,4356,4019,4348,4016,4339,4013,4329,4012,4324,4011,4320,4010,4316,4010,4312,4010,4300,4010,4277,4011,4258,4017,4242,4025,4236,4030,4224,4046,4220,4067,4220,4079,4224,4089,4231,4096,4248,4107,4269,4116,4280,4119,4298,4125,4307,4131,4307,4143,4305,4146,4300,4149,4295,4151,4289,4152,4275,4152,4271,4152,4266,4151,4262,4151,4257,4150,4253,4149,4244,4147,4235,4143xe" filled="t" fillcolor="#FFFFFF" stroked="f">
              <v:path arrowok="t"/>
              <v:fill/>
            </v:shape>
            <v:shape style="position:absolute;left:4399;top:3934;width:60;height:255" coordorigin="4399,3934" coordsize="60,255" path="m4399,4014l4399,4189,4459,4189,4459,4014,4399,4014xe" filled="t" fillcolor="#FFFFFF" stroked="f">
              <v:path arrowok="t"/>
              <v:fill/>
            </v:shape>
            <v:shape style="position:absolute;left:4399;top:3934;width:60;height:255" coordorigin="4399,3934" coordsize="60,255" path="m4399,3934l4399,3983,4459,3983,4459,3934,4399,3934xe" filled="t" fillcolor="#FFFFFF" stroked="f">
              <v:path arrowok="t"/>
              <v:fill/>
            </v:shape>
            <v:shape style="position:absolute;left:4429;top:3928;width:0;height:261" coordorigin="4429,3928" coordsize="0,261" path="m4429,3928l4429,4189e" filled="f" stroked="t" strokeweight="3.096pt" strokecolor="#FFFFFF">
              <v:path arrowok="t"/>
            </v:shape>
            <v:shape style="position:absolute;left:4487;top:3955;width:137;height:239" coordorigin="4487,3955" coordsize="137,239" path="m4521,4057l4521,4132,4522,4144,4525,4153,4528,4163,4532,4170,4537,4176,4547,4184,4565,4191,4588,4194,4594,4193,4600,4193,4606,4192,4611,4192,4615,4191,4618,4190,4625,4189,4624,4150,4619,4152,4614,4152,4609,4153,4599,4153,4591,4150,4587,4145,4583,4140,4581,4131,4581,4057,4624,4057,4624,4014,4581,4014,4581,3955,4524,3974,4524,4014,4487,4014,4487,4057,4521,4057xe" filled="t" fillcolor="#FFFFFF" stroked="f">
              <v:path arrowok="t"/>
              <v:fill/>
            </v:shape>
            <v:shape style="position:absolute;left:4638;top:4014;width:200;height:249" coordorigin="4638,4014" coordsize="200,249" path="m4710,4195l4706,4203,4701,4209,4695,4213,4690,4217,4683,4219,4670,4218,4665,4218,4655,4215,4650,4260,4657,4261,4663,4262,4668,4262,4673,4263,4678,4263,4688,4263,4694,4263,4705,4261,4715,4257,4724,4254,4733,4248,4741,4240,4749,4229,4753,4222,4761,4207,4770,4185,4838,4014,4778,4014,4741,4136,4703,4014,4638,4014,4710,4195xe" filled="t" fillcolor="#FFFFFF" stroked="f">
              <v:path arrowok="t"/>
              <v:fill/>
            </v:shape>
            <v:shape style="position:absolute;left:5076;top:4010;width:201;height:184" coordorigin="5076,4010" coordsize="201,184" path="m5076,4102l5077,4116,5081,4136,5090,4154,5103,4169,5116,4179,5133,4187,5138,4116,5138,4086,5142,4074,5149,4065,5156,4056,5165,4051,5188,4051,5197,4056,5204,4065,5211,4074,5214,4086,5214,4117,5211,4129,5204,4138,5197,4147,5188,4151,5176,4151,5176,4194,5197,4192,5217,4188,5235,4180,5250,4169,5259,4160,5269,4143,5275,4124,5277,4102,5276,4087,5271,4066,5263,4049,5250,4034,5237,4024,5219,4016,5199,4011,5176,4010,5156,4011,5135,4015,5117,4023,5102,4034,5094,4043,5084,4060,5078,4079,5076,4102xe" filled="t" fillcolor="#FFFFFF" stroked="f">
              <v:path arrowok="t"/>
              <v:fill/>
            </v:shape>
            <v:shape style="position:absolute;left:5076;top:4010;width:201;height:184" coordorigin="5076,4010" coordsize="201,184" path="m5176,4151l5165,4151,5156,4147,5149,4137,5142,4128,5138,4116,5133,4187,5153,4192,5176,4194,5176,4151xe" filled="t" fillcolor="#FFFFFF" stroked="f">
              <v:path arrowok="t"/>
              <v:fill/>
            </v:shape>
            <v:shape style="position:absolute;left:5296;top:3931;width:139;height:258" coordorigin="5296,3931" coordsize="139,258" path="m5335,3975l5333,3998,5333,4014,5296,4014,5296,4058,5333,4058,5333,4189,5392,4189,5392,4058,5433,4058,5433,4014,5392,4014,5392,3993,5394,3985,5398,3980,5402,3975,5408,3972,5416,3972,5421,3972,5426,3974,5431,3975,5435,3935,5430,3933,5425,3932,5419,3932,5413,3931,5407,3931,5401,3931,5384,3932,5365,3938,5350,3948,5342,3957,5335,3975xe" filled="t" fillcolor="#FFFFFF" stroked="f">
              <v:path arrowok="t"/>
              <v:fill/>
            </v:shape>
            <v:shape style="position:absolute;left:5680;top:3947;width:175;height:247" coordorigin="5680,3947" coordsize="175,247" path="m5688,4132l5683,4184,5695,4188,5707,4190,5718,4192,5730,4194,5742,4194,5754,4194,5775,4193,5796,4190,5814,4183,5829,4174,5833,4171,5845,4155,5852,4137,5855,4114,5855,4103,5853,4094,5849,4085,5845,4077,5839,4070,5831,4063,5820,4057,5801,4049,5777,4040,5766,4037,5759,4035,5754,4031,5746,4024,5745,4020,5745,4008,5748,4002,5755,3998,5762,3994,5772,3992,5789,3992,5794,3992,5798,3993,5802,3993,5806,3994,5811,3995,5820,3997,5829,4000,5839,4004,5843,3956,5838,3954,5833,3953,5828,3952,5823,3951,5818,3950,5812,3949,5802,3948,5791,3947,5779,3947,5760,3948,5739,3951,5721,3958,5706,3967,5692,3981,5683,3999,5680,4021,5680,4025,5685,4045,5695,4062,5704,4071,5721,4081,5743,4090,5756,4094,5761,4097,5783,4108,5790,4121,5790,4129,5787,4136,5779,4140,5772,4145,5762,4147,5745,4147,5741,4147,5735,4146,5730,4145,5725,4145,5720,4143,5710,4141,5699,4137,5688,4132xe" filled="t" fillcolor="#FFFFFF" stroked="f">
              <v:path arrowok="t"/>
              <v:fill/>
            </v:shape>
            <v:shape style="position:absolute;left:5880;top:3937;width:84;height:254" coordorigin="5880,3937" coordsize="84,254" path="m5953,4154l5948,4152,5944,4148,5940,4144,5937,4139,5938,4191,5953,4191,5965,4189,5960,4154,5953,4154xe" filled="t" fillcolor="#FFFFFF" stroked="f">
              <v:path arrowok="t"/>
              <v:fill/>
            </v:shape>
            <v:shape style="position:absolute;left:5880;top:3937;width:84;height:254" coordorigin="5880,3937" coordsize="84,254" path="m5937,3979l5941,3974,5947,3971,5954,3971,5962,3973,5977,3977,5980,3978,5985,3979,5999,3979,6007,3976,6012,3969,6018,3962,6023,3952,6026,3937,6006,3937,6005,3942,6003,3945,5998,3950,5992,3951,5986,3951,5982,3950,5966,3946,5961,3944,5956,3943,5951,3943,5942,3943,5935,3946,5929,3953,5923,3959,5919,3970,5916,3984,5935,3984,5937,3979xe" filled="t" fillcolor="#FFFFFF" stroked="f">
              <v:path arrowok="t"/>
              <v:fill/>
            </v:shape>
            <v:shape style="position:absolute;left:5880;top:3937;width:84;height:254" coordorigin="5880,3937" coordsize="84,254" path="m5902,4021l5903,4061,5913,4056,5922,4052,5931,4050,5940,4048,5947,4047,5968,4047,5979,4049,5986,4054,5994,4059,5997,4067,5997,4078,5974,4078,5959,4079,5937,4081,5918,4086,5903,4093,5896,4098,5884,4114,5880,4136,5880,4139,5885,4160,5896,4176,5900,4179,5917,4188,5938,4191,5937,4139,5937,4125,5941,4119,5949,4115,5957,4111,5969,4109,5997,4109,5997,4126,5994,4136,5987,4143,5980,4150,5971,4154,5960,4154,5965,4189,5975,4184,5985,4179,5994,4172,6000,4162,6002,4189,6054,4189,6054,4097,6053,4085,6050,4063,6043,4045,6034,4031,6014,4017,5995,4011,5971,4009,5957,4009,5945,4010,5933,4012,5922,4014,5911,4017,5902,4021xe" filled="t" fillcolor="#FFFFFF" stroked="f">
              <v:path arrowok="t"/>
              <v:fill/>
            </v:shape>
            <v:shape style="position:absolute;left:6086;top:4010;width:201;height:184" coordorigin="6086,4010" coordsize="201,184" path="m6086,4102l6087,4116,6091,4136,6100,4154,6113,4169,6126,4179,6143,4187,6148,4116,6148,4086,6152,4074,6159,4065,6166,4056,6175,4051,6198,4051,6207,4056,6214,4065,6221,4074,6224,4086,6224,4117,6221,4129,6214,4138,6207,4147,6198,4151,6186,4151,6186,4194,6207,4192,6228,4188,6245,4180,6260,4169,6269,4160,6279,4143,6285,4124,6287,4102,6286,4087,6281,4066,6273,4049,6260,4034,6247,4024,6229,4016,6209,4011,6186,4010,6166,4011,6145,4015,6128,4023,6113,4034,6104,4043,6094,4060,6088,4079,6086,4102xe" filled="t" fillcolor="#FFFFFF" stroked="f">
              <v:path arrowok="t"/>
              <v:fill/>
            </v:shape>
            <v:shape style="position:absolute;left:6086;top:4010;width:201;height:184" coordorigin="6086,4010" coordsize="201,184" path="m6186,4151l6175,4151,6166,4147,6159,4137,6152,4128,6148,4116,6143,4187,6163,4192,6186,4194,6186,4151xe" filled="t" fillcolor="#FFFFFF" stroked="f">
              <v:path arrowok="t"/>
              <v:fill/>
            </v:shape>
            <v:shape style="position:absolute;left:6549;top:3953;width:181;height:236" coordorigin="6549,3953" coordsize="181,236" path="m6641,4064l6612,4064,6612,3995,6633,3953,6549,3953,6549,4189,6612,4189,6612,4107,6638,4107,6652,4106,6657,4056,6650,4062,6641,4064xe" filled="t" fillcolor="#FFFFFF" stroked="f">
              <v:path arrowok="t"/>
              <v:fill/>
            </v:shape>
            <v:shape style="position:absolute;left:6549;top:3953;width:181;height:236" coordorigin="6549,3953" coordsize="181,236" path="m6673,4103l6692,4096,6707,4087,6721,4069,6728,4051,6730,4028,6730,4026,6727,4004,6719,3985,6706,3971,6695,3965,6678,3958,6657,3954,6633,3953,6612,3995,6641,3995,6650,3998,6657,4005,6663,4011,6666,4020,6666,4042,6663,4050,6657,4056,6652,4106,6673,4103xe" filled="t" fillcolor="#FFFFFF" stroked="f">
              <v:path arrowok="t"/>
              <v:fill/>
            </v:shape>
            <v:shape style="position:absolute;left:6750;top:4009;width:84;height:182" coordorigin="6750,4009" coordsize="84,182" path="m6823,4154l6818,4152,6814,4148,6810,4144,6808,4139,6808,4191,6823,4191,6835,4189,6830,4154,6823,4154xe" filled="t" fillcolor="#FFFFFF" stroked="f">
              <v:path arrowok="t"/>
              <v:fill/>
            </v:shape>
            <v:shape style="position:absolute;left:6750;top:4009;width:84;height:182" coordorigin="6750,4009" coordsize="84,182" path="m6772,4021l6773,4061,6783,4056,6792,4052,6801,4050,6810,4048,6817,4047,6838,4047,6849,4049,6856,4054,6864,4059,6867,4067,6867,4078,6844,4078,6829,4079,6807,4081,6788,4086,6773,4093,6766,4098,6754,4114,6750,4136,6750,4139,6755,4160,6766,4176,6770,4179,6787,4188,6808,4191,6808,4139,6808,4125,6811,4119,6819,4115,6827,4111,6839,4109,6867,4109,6867,4126,6864,4136,6857,4143,6850,4150,6841,4154,6830,4154,6835,4189,6845,4184,6855,4179,6864,4172,6870,4162,6872,4189,6924,4189,6924,4097,6923,4085,6920,4063,6914,4045,6904,4031,6884,4017,6865,4011,6841,4009,6827,4009,6815,4010,6803,4012,6792,4014,6781,4017,6772,4021xe" filled="t" fillcolor="#FFFFFF" stroked="f">
              <v:path arrowok="t"/>
              <v:fill/>
            </v:shape>
            <v:shape style="position:absolute;left:6963;top:4014;width:184;height:178" coordorigin="6963,4014" coordsize="184,178" path="m7030,4133l7025,4126,7023,4116,7023,4014,6963,4014,6963,4115,6965,4138,6970,4157,6980,4172,6989,4181,7007,4189,7029,4192,7042,4192,7055,4189,7066,4183,7076,4177,7085,4168,7092,4156,7092,4189,7147,4189,7147,4014,7087,4014,7087,4091,7084,4113,7078,4129,7072,4139,7064,4143,7042,4143,7035,4140,7030,4133xe" filled="t" fillcolor="#FFFFFF" stroked="f">
              <v:path arrowok="t"/>
              <v:fill/>
            </v:shape>
            <v:shape style="position:absolute;left:7222;top:3934;width:0;height:255" coordorigin="7222,3934" coordsize="0,255" path="m7222,3934l7222,4189e" filled="f" stroked="t" strokeweight="3.096pt" strokecolor="#FFFFFF">
              <v:path arrowok="t"/>
            </v:shape>
            <v:shape style="position:absolute;left:7288;top:4010;width:201;height:184" coordorigin="7288,4010" coordsize="201,184" path="m7288,4102l7289,4116,7293,4136,7302,4154,7315,4169,7328,4179,7345,4187,7350,4116,7350,4086,7354,4074,7361,4065,7368,4056,7377,4051,7400,4051,7409,4056,7416,4065,7423,4074,7426,4086,7426,4117,7423,4129,7416,4138,7409,4147,7400,4151,7388,4151,7388,4194,7409,4192,7430,4188,7447,4180,7462,4169,7471,4160,7481,4143,7487,4124,7489,4102,7488,4087,7483,4066,7475,4049,7462,4034,7449,4024,7431,4016,7411,4011,7388,4010,7368,4011,7347,4015,7329,4023,7314,4034,7306,4043,7296,4060,7290,4079,7288,4102xe" filled="t" fillcolor="#FFFFFF" stroked="f">
              <v:path arrowok="t"/>
              <v:fill/>
            </v:shape>
            <v:shape style="position:absolute;left:7288;top:4010;width:201;height:184" coordorigin="7288,4010" coordsize="201,184" path="m7388,4151l7377,4151,7368,4147,7361,4137,7354,4128,7350,4116,7345,4187,7365,4192,7388,4194,7388,4151xe" filled="t" fillcolor="#FFFFFF" stroked="f">
              <v:path arrowok="t"/>
              <v:fill/>
            </v:shape>
            <v:shape style="position:absolute;left:9007;top:3953;width:189;height:236" coordorigin="9007,3953" coordsize="189,236" path="m9088,4048l9097,4090,9109,4090,9118,4092,9124,4097,9124,4037,9118,4041,9111,4046,9101,4048,9088,4048xe" filled="t" fillcolor="#FFFFFF" stroked="f">
              <v:path arrowok="t"/>
              <v:fill/>
            </v:shape>
            <v:shape style="position:absolute;left:9007;top:3953;width:189;height:236" coordorigin="9007,3953" coordsize="189,236" path="m9099,4189l9118,4189,9106,4146,9069,4146,9007,4189,9099,4189xe" filled="t" fillcolor="#FFFFFF" stroked="f">
              <v:path arrowok="t"/>
              <v:fill/>
            </v:shape>
            <v:shape style="position:absolute;left:9007;top:3953;width:189;height:236" coordorigin="9007,3953" coordsize="189,236" path="m9171,4057l9179,4048,9186,4039,9190,4028,9190,4014,9189,4002,9182,3983,9168,3968,9148,3959,9128,3954,9104,3953,9007,3953,9007,4189,9069,4146,9069,4090,9097,4090,9088,4048,9069,4048,9069,3995,9103,3995,9112,3998,9118,4002,9125,4006,9128,4012,9128,4030,9124,4037,9124,4097,9130,4102,9133,4108,9133,4127,9130,4134,9123,4138,9116,4143,9106,4146,9118,4189,9140,4186,9158,4181,9172,4173,9183,4163,9193,4146,9196,4124,9196,4109,9192,4096,9183,4087,9166,4074,9146,4068,9160,4064,9171,4057xe" filled="t" fillcolor="#FFFFFF" stroked="f">
              <v:path arrowok="t"/>
              <v:fill/>
            </v:shape>
            <v:shape style="position:absolute;left:9233;top:4009;width:125;height:180" coordorigin="9233,4009" coordsize="125,180" path="m9233,4014l9233,4189,9293,4189,9293,4112,9296,4090,9304,4074,9311,4065,9322,4060,9341,4060,9345,4061,9350,4062,9355,4063,9358,4011,9357,4011,9349,4010,9344,4009,9328,4009,9318,4013,9309,4019,9300,4025,9293,4035,9287,4048,9287,4014,9233,4014xe" filled="t" fillcolor="#FFFFFF" stroked="f">
              <v:path arrowok="t"/>
              <v:fill/>
            </v:shape>
            <v:shape style="position:absolute;left:9371;top:4009;width:84;height:182" coordorigin="9371,4009" coordsize="84,182" path="m9444,4154l9439,4152,9435,4148,9430,4144,9428,4139,9429,4191,9444,4191,9456,4189,9451,4154,9444,4154xe" filled="t" fillcolor="#FFFFFF" stroked="f">
              <v:path arrowok="t"/>
              <v:fill/>
            </v:shape>
            <v:shape style="position:absolute;left:9371;top:4009;width:84;height:182" coordorigin="9371,4009" coordsize="84,182" path="m9393,4021l9394,4061,9404,4056,9413,4052,9422,4050,9431,4048,9438,4047,9459,4047,9470,4049,9477,4054,9485,4059,9488,4067,9488,4078,9465,4078,9450,4079,9428,4081,9409,4086,9394,4093,9387,4098,9375,4114,9371,4136,9371,4139,9376,4160,9387,4176,9391,4179,9408,4188,9429,4191,9428,4139,9428,4125,9432,4119,9440,4115,9448,4111,9460,4109,9488,4109,9488,4126,9485,4136,9478,4143,9471,4150,9462,4154,9451,4154,9456,4189,9466,4184,9476,4179,9484,4172,9491,4162,9493,4189,9545,4189,9545,4097,9544,4085,9541,4063,9534,4045,9525,4031,9505,4017,9486,4011,9462,4009,9448,4009,9435,4010,9424,4012,9413,4014,9402,4017,9393,4021xe" filled="t" fillcolor="#FFFFFF" stroked="f">
              <v:path arrowok="t"/>
              <v:fill/>
            </v:shape>
            <v:shape style="position:absolute;left:9578;top:4014;width:149;height:175" coordorigin="9578,4014" coordsize="149,175" path="m9640,4146l9727,4061,9727,4014,9580,4014,9580,4058,9661,4058,9578,4139,9578,4189,9727,4189,9727,4146,9640,4146xe" filled="t" fillcolor="#FFFFFF" stroked="f">
              <v:path arrowok="t"/>
              <v:fill/>
            </v:shape>
            <v:shape style="position:absolute;left:9758;top:3934;width:60;height:255" coordorigin="9758,3934" coordsize="60,255" path="m9758,4014l9758,4189,9818,4189,9818,4014,9758,4014xe" filled="t" fillcolor="#FFFFFF" stroked="f">
              <v:path arrowok="t"/>
              <v:fill/>
            </v:shape>
            <v:shape style="position:absolute;left:9758;top:3934;width:60;height:255" coordorigin="9758,3934" coordsize="60,255" path="m9758,3934l9758,3983,9818,3983,9818,3934,9758,3934xe" filled="t" fillcolor="#FFFFFF" stroked="f">
              <v:path arrowok="t"/>
              <v:fill/>
            </v:shape>
            <v:shape style="position:absolute;left:9788;top:3928;width:0;height:261" coordorigin="9788,3928" coordsize="0,261" path="m9788,3928l9788,4189e" filled="f" stroked="t" strokeweight="3.096pt" strokecolor="#FFFFFF">
              <v:path arrowok="t"/>
            </v:shape>
            <v:shape style="position:absolute;left:9895;top:3934;width:0;height:255" coordorigin="9895,3934" coordsize="0,255" path="m9895,3934l9895,4189e" filled="f" stroked="t" strokeweight="3.096pt" strokecolor="#FFFFFF">
              <v:path arrowok="t"/>
            </v:shape>
            <v:shape style="position:absolute;left:9956;top:4135;width:78;height:91" coordorigin="9956,4135" coordsize="78,91" path="m9978,4135l9956,4226,10001,4226,10034,4135,9978,4135xe" filled="t" fillcolor="#FFFFFF" stroked="f">
              <v:path arrowok="t"/>
              <v:fill/>
            </v:shape>
            <v:shape style="position:absolute;left:3100;top:4334;width:60;height:255" coordorigin="3100,4334" coordsize="60,255" path="m3100,4414l3100,4589,3160,4589,3160,4414,3100,4414xe" filled="t" fillcolor="#FFFFFF" stroked="f">
              <v:path arrowok="t"/>
              <v:fill/>
            </v:shape>
            <v:shape style="position:absolute;left:3100;top:4334;width:60;height:255" coordorigin="3100,4334" coordsize="60,255" path="m3100,4334l3100,4383,3160,4383,3160,4334,3100,4334xe" filled="t" fillcolor="#FFFFFF" stroked="f">
              <v:path arrowok="t"/>
              <v:fill/>
            </v:shape>
            <v:shape style="position:absolute;left:3130;top:4328;width:0;height:261" coordorigin="3130,4328" coordsize="0,261" path="m3130,4328l3130,4589e" filled="f" stroked="t" strokeweight="3.096pt" strokecolor="#FFFFFF">
              <v:path arrowok="t"/>
            </v:shape>
            <v:shape style="position:absolute;left:3206;top:4410;width:183;height:180" coordorigin="3206,4410" coordsize="183,180" path="m3206,4414l3206,4589,3266,4589,3266,4491,3269,4480,3275,4471,3282,4463,3290,4458,3310,4458,3318,4462,3323,4469,3327,4475,3330,4485,3330,4589,3389,4589,3389,4487,3387,4464,3382,4444,3373,4429,3364,4421,3346,4412,3324,4410,3310,4410,3298,4413,3287,4419,3276,4425,3267,4434,3261,4446,3261,4414,3206,4414xe" filled="t" fillcolor="#FFFFFF" stroked="f">
              <v:path arrowok="t"/>
              <v:fill/>
            </v:shape>
            <v:shape style="position:absolute;left:3412;top:4414;width:199;height:175" coordorigin="3412,4414" coordsize="199,175" path="m3611,4414l3551,4414,3514,4535,3477,4414,3412,4414,3478,4589,3545,4589,3611,4414xe" filled="t" fillcolor="#FFFFFF" stroked="f">
              <v:path arrowok="t"/>
              <v:fill/>
            </v:shape>
            <v:shape style="position:absolute;left:3632;top:4334;width:60;height:255" coordorigin="3632,4334" coordsize="60,255" path="m3632,4414l3632,4589,3692,4589,3692,4414,3632,4414xe" filled="t" fillcolor="#FFFFFF" stroked="f">
              <v:path arrowok="t"/>
              <v:fill/>
            </v:shape>
            <v:shape style="position:absolute;left:3632;top:4334;width:60;height:255" coordorigin="3632,4334" coordsize="60,255" path="m3632,4334l3632,4383,3692,4383,3692,4334,3632,4334xe" filled="t" fillcolor="#FFFFFF" stroked="f">
              <v:path arrowok="t"/>
              <v:fill/>
            </v:shape>
            <v:shape style="position:absolute;left:3662;top:4328;width:0;height:261" coordorigin="3662,4328" coordsize="0,261" path="m3662,4328l3662,4589e" filled="f" stroked="t" strokeweight="3.096pt" strokecolor="#FFFFFF">
              <v:path arrowok="t"/>
            </v:shape>
            <v:shape style="position:absolute;left:3721;top:4355;width:137;height:239" coordorigin="3721,4355" coordsize="137,239" path="m3755,4457l3755,4532,3756,4544,3759,4553,3761,4563,3765,4570,3770,4576,3780,4584,3798,4591,3822,4594,3828,4593,3833,4593,3839,4592,3844,4592,3848,4591,3852,4590,3858,4589,3857,4550,3853,4552,3848,4552,3842,4553,3832,4553,3825,4550,3821,4545,3816,4540,3814,4531,3814,4457,3857,4457,3857,4414,3814,4414,3814,4355,3758,4374,3758,4414,3721,4414,3721,4457,3755,4457xe" filled="t" fillcolor="#FFFFFF" stroked="f">
              <v:path arrowok="t"/>
              <v:fill/>
            </v:shape>
            <v:shape style="position:absolute;left:3880;top:4409;width:180;height:184" coordorigin="3880,4409" coordsize="180,184" path="m3949,4456l3955,4450,3963,4446,3982,4446,3990,4450,3996,4456,3999,4460,4002,4464,4004,4468,4006,4473,4007,4478,4007,4484,3937,4484,3938,4519,4060,4519,4060,4505,4060,4488,4055,4467,4048,4449,4037,4434,4030,4428,4014,4418,3994,4412,3972,4409,3959,4410,3938,4414,3939,4472,3942,4463,3949,4456xe" filled="t" fillcolor="#FFFFFF" stroked="f">
              <v:path arrowok="t"/>
              <v:fill/>
            </v:shape>
            <v:shape style="position:absolute;left:3880;top:4409;width:180;height:184" coordorigin="3880,4409" coordsize="180,184" path="m3938,4414l3920,4422,3905,4434,3899,4440,3888,4457,3882,4476,3880,4498,3881,4515,3886,4536,3894,4554,3907,4568,3921,4579,3938,4587,3959,4592,3982,4594,3988,4594,3998,4593,4009,4592,4025,4589,4035,4587,4045,4583,4045,4540,4035,4545,4025,4549,4015,4551,4005,4554,3996,4555,3973,4555,3961,4552,3953,4546,3944,4539,3939,4531,3938,4519,3937,4484,3939,4472,3938,4414xe" filled="t" fillcolor="#FFFFFF" stroked="f">
              <v:path arrowok="t"/>
              <v:fill/>
            </v:shape>
            <v:shape style="position:absolute;left:4085;top:4410;width:146;height:184" coordorigin="4085,4410" coordsize="146,184" path="m4099,4543l4091,4539,4087,4584,4097,4587,4108,4589,4118,4591,4128,4593,4139,4594,4152,4594,4174,4592,4193,4586,4209,4578,4216,4572,4227,4555,4231,4534,4231,4520,4227,4510,4220,4501,4203,4489,4181,4481,4168,4478,4152,4473,4144,4468,4144,4457,4146,4453,4154,4448,4160,4447,4174,4447,4182,4448,4190,4451,4199,4453,4207,4456,4214,4461,4220,4419,4212,4416,4203,4413,4193,4412,4188,4411,4184,4410,4180,4410,4176,4410,4164,4410,4141,4411,4122,4417,4106,4425,4100,4430,4088,4446,4085,4467,4085,4479,4088,4489,4096,4496,4112,4507,4134,4516,4144,4519,4162,4525,4171,4531,4171,4543,4169,4546,4164,4549,4160,4551,4153,4552,4139,4552,4135,4552,4130,4551,4126,4551,4122,4550,4117,4549,4108,4547,4099,4543xe" filled="t" fillcolor="#FFFFFF" stroked="f">
              <v:path arrowok="t"/>
              <v:fill/>
            </v:shape>
            <v:shape style="position:absolute;left:4425;top:4409;width:84;height:182" coordorigin="4425,4409" coordsize="84,182" path="m4498,4554l4492,4552,4488,4548,4484,4544,4482,4539,4483,4591,4497,4591,4509,4589,4505,4554,4498,4554xe" filled="t" fillcolor="#FFFFFF" stroked="f">
              <v:path arrowok="t"/>
              <v:fill/>
            </v:shape>
            <v:shape style="position:absolute;left:4425;top:4409;width:84;height:182" coordorigin="4425,4409" coordsize="84,182" path="m4446,4421l4447,4461,4457,4456,4467,4452,4475,4450,4484,4448,4492,4447,4513,4447,4523,4449,4531,4454,4538,4459,4542,4467,4542,4478,4518,4478,4503,4479,4481,4481,4463,4486,4448,4493,4440,4498,4429,4514,4425,4536,4425,4539,4429,4560,4441,4576,4444,4579,4461,4588,4483,4591,4482,4539,4482,4525,4486,4519,4494,4515,4501,4511,4514,4509,4542,4509,4542,4526,4538,4536,4531,4543,4524,4550,4515,4554,4505,4554,4509,4589,4519,4584,4530,4579,4538,4572,4545,4562,4546,4589,4598,4589,4598,4497,4598,4485,4595,4463,4588,4445,4578,4431,4559,4417,4539,4411,4515,4409,4502,4409,4489,4410,4478,4412,4466,4414,4456,4417,4446,4421xe" filled="t" fillcolor="#FFFFFF" stroked="f">
              <v:path arrowok="t"/>
              <v:fill/>
            </v:shape>
            <v:shape style="position:absolute;left:4641;top:4410;width:195;height:251" coordorigin="4641,4410" coordsize="195,251" path="m4701,4516l4701,4487,4704,4475,4711,4467,4717,4458,4726,4454,4749,4454,4758,4459,4764,4467,4771,4475,4774,4486,4774,4515,4771,4526,4764,4535,4760,4594,4781,4590,4799,4582,4814,4568,4820,4560,4829,4542,4834,4523,4836,4501,4835,4490,4832,4469,4825,4450,4814,4434,4797,4420,4779,4412,4757,4410,4744,4410,4732,4413,4721,4419,4710,4426,4701,4435,4694,4448,4694,4414,4641,4414,4641,4660,4701,4660,4701,4565,4708,4574,4716,4582,4726,4586,4735,4591,4746,4594,4748,4548,4726,4548,4717,4544,4710,4536,4704,4527,4701,4516xe" filled="t" fillcolor="#FFFFFF" stroked="f">
              <v:path arrowok="t"/>
              <v:fill/>
            </v:shape>
            <v:shape style="position:absolute;left:4641;top:4410;width:195;height:251" coordorigin="4641,4410" coordsize="195,251" path="m4758,4594l4760,4594,4764,4535,4757,4544,4748,4548,4746,4594,4758,4594xe" filled="t" fillcolor="#FFFFFF" stroked="f">
              <v:path arrowok="t"/>
              <v:fill/>
            </v:shape>
            <v:shape style="position:absolute;left:4873;top:4410;width:195;height:251" coordorigin="4873,4410" coordsize="195,251" path="m4933,4516l4933,4487,4936,4475,4943,4467,4949,4458,4959,4454,4981,4454,4990,4459,4996,4467,5003,4475,5006,4486,5006,4515,5003,4526,4996,4535,4992,4594,5013,4590,5031,4582,5046,4568,5052,4560,5061,4542,5066,4523,5068,4501,5068,4490,5064,4469,5057,4450,5047,4434,5029,4420,5011,4412,4990,4410,4976,4410,4964,4413,4953,4419,4942,4426,4933,4435,4927,4448,4927,4414,4873,4414,4873,4660,4933,4660,4933,4565,4940,4574,4948,4582,4958,4586,4967,4591,4978,4594,4981,4548,4958,4548,4949,4544,4943,4536,4936,4527,4933,4516xe" filled="t" fillcolor="#FFFFFF" stroked="f">
              <v:path arrowok="t"/>
              <v:fill/>
            </v:shape>
            <v:shape style="position:absolute;left:4873;top:4410;width:195;height:251" coordorigin="4873,4410" coordsize="195,251" path="m4990,4594l4992,4594,4996,4535,4990,4544,4981,4548,4978,4594,4990,4594xe" filled="t" fillcolor="#FFFFFF" stroked="f">
              <v:path arrowok="t"/>
              <v:fill/>
            </v:shape>
            <v:shape style="position:absolute;left:5136;top:4334;width:0;height:255" coordorigin="5136,4334" coordsize="0,255" path="m5136,4334l5136,4589e" filled="f" stroked="t" strokeweight="3.096pt" strokecolor="#FFFFFF">
              <v:path arrowok="t"/>
            </v:shape>
            <v:shape style="position:absolute;left:5212;top:4334;width:60;height:255" coordorigin="5212,4334" coordsize="60,255" path="m5212,4414l5212,4589,5272,4589,5272,4414,5212,4414xe" filled="t" fillcolor="#FFFFFF" stroked="f">
              <v:path arrowok="t"/>
              <v:fill/>
            </v:shape>
            <v:shape style="position:absolute;left:5212;top:4334;width:60;height:255" coordorigin="5212,4334" coordsize="60,255" path="m5212,4334l5212,4383,5272,4383,5272,4334,5212,4334xe" filled="t" fillcolor="#FFFFFF" stroked="f">
              <v:path arrowok="t"/>
              <v:fill/>
            </v:shape>
            <v:shape style="position:absolute;left:5242;top:4328;width:0;height:261" coordorigin="5242,4328" coordsize="0,261" path="m5242,4328l5242,4589e" filled="f" stroked="t" strokeweight="3.096pt" strokecolor="#FFFFFF">
              <v:path arrowok="t"/>
            </v:shape>
            <v:shape style="position:absolute;left:5308;top:4409;width:151;height:184" coordorigin="5308,4409" coordsize="151,184" path="m5371,4487l5373,4481,5375,4475,5378,4470,5383,4466,5391,4457,5403,4453,5424,4453,5429,4454,5435,4455,5441,4457,5447,4459,5453,4462,5457,4419,5452,4417,5448,4416,5444,4414,5440,4413,5435,4412,5431,4412,5427,4411,5423,4410,5416,4410,5408,4409,5388,4411,5367,4415,5349,4423,5334,4434,5326,4443,5316,4460,5310,4480,5308,4502,5308,4515,5313,4535,5321,4553,5334,4568,5344,4577,5362,4586,5381,4592,5403,4594,5413,4594,5423,4593,5433,4592,5442,4590,5451,4588,5459,4585,5457,4540,5452,4543,5446,4546,5440,4547,5433,4549,5427,4550,5405,4550,5393,4545,5384,4536,5374,4528,5370,4516,5370,4494,5371,4487xe" filled="t" fillcolor="#FFFFFF" stroked="f">
              <v:path arrowok="t"/>
              <v:fill/>
            </v:shape>
            <v:shape style="position:absolute;left:5484;top:4409;width:84;height:182" coordorigin="5484,4409" coordsize="84,182" path="m5558,4554l5552,4552,5548,4548,5544,4544,5542,4539,5543,4591,5557,4591,5569,4589,5564,4554,5558,4554xe" filled="t" fillcolor="#FFFFFF" stroked="f">
              <v:path arrowok="t"/>
              <v:fill/>
            </v:shape>
            <v:shape style="position:absolute;left:5484;top:4409;width:84;height:182" coordorigin="5484,4409" coordsize="84,182" path="m5506,4421l5507,4461,5517,4456,5526,4452,5535,4450,5544,4448,5552,4447,5572,4447,5583,4449,5590,4454,5598,4459,5601,4467,5601,4478,5578,4478,5563,4479,5541,4481,5522,4486,5508,4493,5500,4498,5488,4514,5484,4536,5485,4539,5489,4560,5500,4576,5504,4579,5521,4588,5543,4591,5542,4539,5542,4525,5545,4519,5553,4515,5561,4511,5573,4509,5601,4509,5601,4526,5598,4536,5591,4543,5584,4550,5575,4554,5564,4554,5569,4589,5579,4584,5589,4579,5598,4572,5604,4562,5606,4589,5658,4589,5658,4497,5657,4485,5654,4463,5648,4445,5638,4431,5618,4417,5599,4411,5575,4409,5561,4409,5549,4410,5537,4412,5526,4414,5515,4417,5506,4421xe" filled="t" fillcolor="#FFFFFF" stroked="f">
              <v:path arrowok="t"/>
              <v:fill/>
            </v:shape>
            <v:shape style="position:absolute;left:5683;top:4355;width:137;height:239" coordorigin="5683,4355" coordsize="137,239" path="m5717,4457l5717,4532,5718,4544,5721,4553,5723,4563,5727,4570,5732,4576,5742,4584,5761,4591,5784,4594,5790,4593,5795,4593,5802,4592,5806,4592,5810,4591,5814,4590,5820,4589,5819,4550,5815,4552,5810,4552,5804,4553,5794,4553,5787,4550,5783,4545,5779,4540,5776,4531,5776,4457,5819,4457,5819,4414,5776,4414,5776,4355,5720,4374,5720,4414,5683,4414,5683,4457,5717,4457xe" filled="t" fillcolor="#FFFFFF" stroked="f">
              <v:path arrowok="t"/>
              <v:fill/>
            </v:shape>
            <v:shape style="position:absolute;left:5853;top:4334;width:60;height:255" coordorigin="5853,4334" coordsize="60,255" path="m5853,4414l5853,4589,5912,4589,5912,4414,5853,4414xe" filled="t" fillcolor="#FFFFFF" stroked="f">
              <v:path arrowok="t"/>
              <v:fill/>
            </v:shape>
            <v:shape style="position:absolute;left:5853;top:4334;width:60;height:255" coordorigin="5853,4334" coordsize="60,255" path="m5853,4334l5853,4383,5912,4383,5912,4334,5853,4334xe" filled="t" fillcolor="#FFFFFF" stroked="f">
              <v:path arrowok="t"/>
              <v:fill/>
            </v:shape>
            <v:shape style="position:absolute;left:5882;top:4328;width:0;height:261" coordorigin="5882,4328" coordsize="0,261" path="m5882,4328l5882,4589e" filled="f" stroked="t" strokeweight="3.096pt" strokecolor="#FFFFFF">
              <v:path arrowok="t"/>
            </v:shape>
            <v:shape style="position:absolute;left:5948;top:4410;width:201;height:184" coordorigin="5948,4410" coordsize="201,184" path="m5948,4502l5949,4516,5953,4536,5962,4554,5975,4569,5988,4579,6005,4587,6010,4516,6010,4486,6014,4474,6021,4465,6028,4456,6037,4451,6060,4451,6069,4456,6076,4465,6083,4474,6086,4486,6086,4517,6083,4529,6076,4538,6069,4547,6060,4551,6048,4551,6048,4594,6069,4592,6090,4588,6107,4580,6122,4569,6131,4560,6141,4543,6147,4524,6149,4502,6148,4487,6144,4466,6135,4449,6122,4434,6109,4424,6091,4416,6071,4411,6048,4410,6028,4411,6007,4415,5990,4423,5975,4434,5966,4443,5956,4460,5950,4479,5948,4502xe" filled="t" fillcolor="#FFFFFF" stroked="f">
              <v:path arrowok="t"/>
              <v:fill/>
            </v:shape>
            <v:shape style="position:absolute;left:5948;top:4410;width:201;height:184" coordorigin="5948,4410" coordsize="201,184" path="m6048,4551l6037,4551,6028,4547,6021,4537,6014,4528,6010,4516,6005,4587,6026,4592,6048,4594,6048,4551xe" filled="t" fillcolor="#FFFFFF" stroked="f">
              <v:path arrowok="t"/>
              <v:fill/>
            </v:shape>
            <v:shape style="position:absolute;left:6185;top:4410;width:183;height:180" coordorigin="6185,4410" coordsize="183,180" path="m6185,4414l6185,4589,6245,4589,6245,4491,6248,4480,6254,4471,6260,4463,6269,4458,6289,4458,6296,4462,6301,4469,6306,4475,6309,4485,6309,4589,6368,4589,6368,4487,6366,4464,6361,4444,6351,4429,6342,4421,6325,4412,6302,4410,6289,4410,6277,4413,6266,4419,6255,4425,6246,4434,6239,4446,6239,4414,6185,4414xe" filled="t" fillcolor="#FFFFFF" stroked="f">
              <v:path arrowok="t"/>
              <v:fill/>
            </v:shape>
            <v:shape style="position:absolute;left:6402;top:4410;width:146;height:184" coordorigin="6402,4410" coordsize="146,184" path="m6417,4543l6408,4539,6405,4584,6415,4587,6425,4589,6436,4591,6446,4593,6457,4594,6469,4594,6492,4592,6511,4586,6527,4578,6534,4572,6545,4555,6548,4534,6548,4520,6545,4510,6537,4501,6520,4489,6498,4481,6486,4478,6470,4473,6462,4468,6462,4457,6464,4453,6472,4448,6477,4447,6492,4447,6500,4448,6508,4451,6517,4453,6525,4456,6532,4461,6538,4419,6529,4416,6520,4413,6511,4412,6506,4411,6502,4410,6498,4410,6494,4410,6481,4410,6459,4411,6440,4417,6424,4425,6418,4430,6406,4446,6402,4467,6402,4479,6406,4489,6413,4496,6430,4507,6451,4516,6462,4519,6480,4525,6489,4531,6489,4543,6486,4546,6482,4549,6477,4551,6471,4552,6457,4552,6452,4552,6448,4551,6444,4551,6439,4550,6435,4549,6426,4547,6417,4543xe" filled="t" fillcolor="#FFFFFF" stroked="f">
              <v:path arrowok="t"/>
              <v:fill/>
            </v:shape>
            <v:shape style="position:absolute;left:6736;top:4331;width:139;height:258" coordorigin="6736,4331" coordsize="139,258" path="m6775,4375l6773,4398,6773,4414,6736,4414,6736,4458,6773,4458,6773,4589,6832,4589,6832,4458,6874,4458,6874,4414,6832,4414,6832,4393,6834,4385,6838,4380,6842,4375,6848,4372,6856,4372,6862,4372,6867,4374,6871,4375,6875,4335,6870,4333,6865,4332,6859,4332,6854,4331,6848,4331,6841,4331,6825,4332,6805,4338,6790,4348,6782,4357,6775,4375xe" filled="t" fillcolor="#FFFFFF" stroked="f">
              <v:path arrowok="t"/>
              <v:fill/>
            </v:shape>
            <v:shape style="position:absolute;left:6901;top:4409;width:125;height:180" coordorigin="6901,4409" coordsize="125,180" path="m6901,4414l6901,4589,6961,4589,6961,4512,6964,4490,6971,4474,6979,4465,6989,4460,7008,4460,7013,4461,7018,4462,7022,4463,7025,4411,7024,4411,7017,4410,7011,4409,6995,4409,6985,4413,6976,4419,6967,4425,6960,4435,6954,4448,6954,4414,6901,4414xe" filled="t" fillcolor="#FFFFFF" stroked="f">
              <v:path arrowok="t"/>
              <v:fill/>
            </v:shape>
            <v:shape style="position:absolute;left:7039;top:4410;width:201;height:184" coordorigin="7039,4410" coordsize="201,184" path="m7039,4502l7040,4516,7044,4536,7053,4554,7065,4569,7079,4579,7096,4587,7101,4516,7101,4486,7104,4474,7112,4465,7119,4456,7128,4451,7151,4451,7160,4456,7167,4465,7174,4474,7177,4486,7177,4517,7174,4529,7167,4538,7160,4547,7150,4551,7139,4551,7139,4594,7160,4592,7180,4588,7198,4580,7213,4569,7221,4560,7232,4543,7238,4524,7240,4502,7239,4487,7234,4466,7226,4449,7213,4434,7200,4424,7182,4416,7162,4411,7139,4410,7119,4411,7098,4415,7080,4423,7065,4434,7057,4443,7047,4460,7041,4479,7039,4502xe" filled="t" fillcolor="#FFFFFF" stroked="f">
              <v:path arrowok="t"/>
              <v:fill/>
            </v:shape>
            <v:shape style="position:absolute;left:7039;top:4410;width:201;height:184" coordorigin="7039,4410" coordsize="201,184" path="m7139,4551l7128,4551,7119,4547,7112,4537,7104,4528,7101,4516,7096,4587,7116,4592,7139,4594,7139,4551xe" filled="t" fillcolor="#FFFFFF" stroked="f">
              <v:path arrowok="t"/>
              <v:fill/>
            </v:shape>
            <v:shape style="position:absolute;left:7275;top:4410;width:297;height:179" coordorigin="7275,4410" coordsize="297,179" path="m7453,4491l7456,4480,7462,4472,7468,4464,7476,4460,7495,4460,7502,4463,7506,4469,7510,4476,7513,4486,7513,4589,7572,4589,7572,4487,7570,4464,7565,4445,7555,4429,7548,4422,7530,4413,7508,4410,7495,4410,7484,4413,7473,4419,7462,4426,7454,4435,7447,4447,7442,4435,7434,4426,7424,4419,7414,4413,7403,4410,7377,4410,7365,4413,7355,4419,7344,4425,7336,4434,7329,4446,7329,4414,7275,4414,7275,4589,7335,4589,7335,4491,7338,4480,7343,4472,7349,4464,7357,4460,7376,4460,7383,4463,7387,4469,7392,4476,7394,4486,7394,4589,7453,4589,7453,4491xe" filled="t" fillcolor="#FFFFFF" stroked="f">
              <v:path arrowok="t"/>
              <v:fill/>
            </v:shape>
            <v:shape style="position:absolute;left:9036;top:4355;width:137;height:239" coordorigin="9036,4355" coordsize="137,239" path="m9070,4457l9070,4532,9071,4544,9074,4553,9076,4563,9080,4570,9085,4576,9095,4584,9113,4591,9137,4594,9143,4593,9148,4593,9154,4592,9159,4592,9163,4591,9167,4590,9173,4589,9172,4550,9167,4552,9163,4552,9157,4553,9147,4553,9140,4550,9136,4545,9131,4540,9129,4531,9129,4457,9172,4457,9172,4414,9129,4414,9129,4355,9073,4374,9073,4414,9036,4414,9036,4457,9070,4457xe" filled="t" fillcolor="#FFFFFF" stroked="f">
              <v:path arrowok="t"/>
              <v:fill/>
            </v:shape>
            <v:shape style="position:absolute;left:9205;top:4334;width:60;height:255" coordorigin="9205,4334" coordsize="60,255" path="m9205,4414l9205,4589,9265,4589,9265,4414,9205,4414xe" filled="t" fillcolor="#FFFFFF" stroked="f">
              <v:path arrowok="t"/>
              <v:fill/>
            </v:shape>
            <v:shape style="position:absolute;left:9205;top:4334;width:60;height:255" coordorigin="9205,4334" coordsize="60,255" path="m9205,4334l9205,4383,9265,4383,9265,4334,9205,4334xe" filled="t" fillcolor="#FFFFFF" stroked="f">
              <v:path arrowok="t"/>
              <v:fill/>
            </v:shape>
            <v:shape style="position:absolute;left:9235;top:4328;width:0;height:261" coordorigin="9235,4328" coordsize="0,261" path="m9235,4328l9235,4589e" filled="f" stroked="t" strokeweight="3.096pt" strokecolor="#FFFFFF">
              <v:path arrowok="t"/>
            </v:shape>
            <v:shape style="position:absolute;left:9301;top:4410;width:201;height:184" coordorigin="9301,4410" coordsize="201,184" path="m9301,4502l9302,4516,9306,4536,9315,4554,9328,4569,9341,4579,9358,4587,9363,4516,9363,4486,9367,4474,9374,4465,9381,4456,9390,4451,9413,4451,9422,4456,9429,4465,9436,4474,9439,4486,9439,4517,9436,4529,9429,4538,9422,4547,9413,4551,9401,4551,9401,4594,9422,4592,9443,4588,9460,4580,9475,4569,9484,4560,9494,4543,9500,4524,9502,4502,9501,4487,9496,4466,9488,4449,9475,4434,9462,4424,9444,4416,9424,4411,9401,4410,9381,4411,9360,4415,9342,4423,9327,4434,9319,4443,9309,4460,9303,4479,9301,4502xe" filled="t" fillcolor="#FFFFFF" stroked="f">
              <v:path arrowok="t"/>
              <v:fill/>
            </v:shape>
            <v:shape style="position:absolute;left:9301;top:4410;width:201;height:184" coordorigin="9301,4410" coordsize="201,184" path="m9401,4551l9390,4551,9381,4547,9374,4537,9367,4528,9363,4516,9358,4587,9378,4592,9401,4594,9401,4551xe" filled="t" fillcolor="#FFFFFF" stroked="f">
              <v:path arrowok="t"/>
              <v:fill/>
            </v:shape>
            <v:shape style="position:absolute;left:9538;top:4410;width:183;height:180" coordorigin="9538,4410" coordsize="183,180" path="m9538,4414l9538,4589,9597,4589,9597,4491,9601,4480,9607,4471,9613,4463,9622,4458,9642,4458,9649,4462,9654,4469,9659,4475,9661,4485,9661,4589,9721,4589,9721,4487,9719,4464,9713,4444,9704,4429,9695,4421,9677,4412,9655,4410,9642,4410,9629,4413,9618,4419,9608,4425,9599,4434,9592,4446,9592,4414,9538,4414xe" filled="t" fillcolor="#FFFFFF" stroked="f">
              <v:path arrowok="t"/>
              <v:fill/>
            </v:shape>
            <v:shape style="position:absolute;left:9753;top:4409;width:84;height:182" coordorigin="9753,4409" coordsize="84,182" path="m9826,4554l9821,4552,9816,4548,9812,4544,9810,4539,9811,4591,9825,4591,9838,4589,9833,4554,9826,4554xe" filled="t" fillcolor="#FFFFFF" stroked="f">
              <v:path arrowok="t"/>
              <v:fill/>
            </v:shape>
            <v:shape style="position:absolute;left:9753;top:4409;width:84;height:182" coordorigin="9753,4409" coordsize="84,182" path="m9775,4421l9776,4461,9786,4456,9795,4452,9804,4450,9812,4448,9820,4447,9841,4447,9852,4449,9859,4454,9866,4459,9870,4467,9870,4478,9847,4478,9832,4479,9809,4481,9791,4486,9776,4493,9769,4498,9757,4514,9753,4536,9753,4539,9758,4560,9769,4576,9773,4579,9790,4588,9811,4591,9810,4539,9810,4525,9814,4519,9822,4515,9830,4511,9842,4509,9870,4509,9870,4526,9867,4536,9860,4543,9853,4550,9844,4554,9833,4554,9838,4589,9848,4584,9858,4579,9866,4572,9873,4562,9875,4589,9927,4589,9927,4497,9926,4485,9923,4463,9916,4445,9907,4431,9887,4417,9867,4411,9844,4409,9830,4409,9817,4410,9806,4412,9794,4414,9784,4417,9775,4421xe" filled="t" fillcolor="#FFFFFF" stroked="f">
              <v:path arrowok="t"/>
              <v:fill/>
            </v:shape>
            <v:shape style="position:absolute;left:9999;top:4334;width:0;height:255" coordorigin="9999,4334" coordsize="0,255" path="m9999,4334l9999,4589e" filled="f" stroked="t" strokeweight="3.096pt" strokecolor="#FFFFFF">
              <v:path arrowok="t"/>
            </v:shape>
            <v:shape style="position:absolute;left:3092;top:4810;width:146;height:184" coordorigin="3092,4810" coordsize="146,184" path="m3106,4943l3098,4939,3094,4984,3105,4987,3115,4989,3125,4991,3136,4993,3146,4994,3159,4994,3181,4992,3201,4986,3216,4978,3223,4972,3234,4955,3238,4934,3238,4920,3234,4910,3227,4901,3210,4889,3188,4881,3176,4878,3159,4873,3151,4868,3151,4857,3153,4853,3161,4848,3167,4847,3181,4847,3189,4848,3198,4851,3206,4853,3214,4856,3222,4861,3227,4819,3219,4816,3210,4813,3200,4812,3196,4811,3191,4810,3187,4810,3183,4810,3171,4810,3148,4811,3129,4817,3113,4825,3107,4830,3096,4846,3092,4867,3092,4879,3095,4889,3103,4896,3119,4907,3141,4916,3151,4919,3169,4925,3178,4931,3178,4943,3176,4946,3172,4949,3167,4951,3160,4952,3147,4952,3142,4952,3138,4951,3133,4951,3129,4950,3124,4949,3115,4947,3106,4943xe" filled="t" fillcolor="#FFFFFF" stroked="f">
              <v:path arrowok="t"/>
              <v:fill/>
            </v:shape>
            <v:shape style="position:absolute;left:3253;top:4755;width:137;height:239" coordorigin="3253,4755" coordsize="137,239" path="m3286,4857l3286,4932,3288,4944,3290,4953,3293,4963,3297,4970,3302,4976,3312,4984,3330,4991,3354,4994,3359,4993,3365,4993,3371,4992,3376,4992,3380,4991,3384,4990,3390,4989,3389,4950,3384,4952,3380,4952,3374,4953,3364,4953,3357,4950,3352,4945,3348,4940,3346,4931,3346,4857,3389,4857,3389,4814,3346,4814,3346,4755,3290,4774,3290,4814,3253,4814,3253,4857,3286,4857xe" filled="t" fillcolor="#FFFFFF" stroked="f">
              <v:path arrowok="t"/>
              <v:fill/>
            </v:shape>
            <v:shape style="position:absolute;left:3419;top:4814;width:184;height:178" coordorigin="3419,4814" coordsize="184,178" path="m3486,4933l3481,4926,3479,4916,3479,4814,3419,4814,3419,4915,3420,4938,3426,4957,3436,4972,3445,4981,3462,4989,3484,4992,3498,4992,3510,4989,3521,4983,3532,4977,3541,4968,3548,4956,3548,4989,3602,4989,3602,4814,3542,4814,3542,4891,3540,4913,3534,4929,3528,4939,3519,4943,3498,4943,3491,4940,3486,4933xe" filled="t" fillcolor="#FFFFFF" stroked="f">
              <v:path arrowok="t"/>
              <v:fill/>
            </v:shape>
            <v:shape style="position:absolute;left:3640;top:4734;width:195;height:258" coordorigin="3640,4734" coordsize="195,258" path="m3662,4966l3663,4968,3679,4981,3697,4989,3718,4992,3718,4943,3711,4935,3705,4926,3701,4915,3701,4887,3705,4875,3711,4867,3718,4858,3727,4853,3748,4853,3758,4858,3765,4866,3772,4875,3775,4886,3775,4915,3772,4926,3765,4935,3766,4975,3775,4966,3781,4954,3781,4989,3835,4989,3835,4734,3775,4734,3775,4838,3768,4829,3760,4821,3750,4817,3745,4814,3740,4812,3735,4811,3730,4810,3724,4810,3716,4810,3695,4812,3676,4821,3661,4834,3656,4840,3647,4857,3642,4877,3640,4899,3641,4911,3644,4932,3651,4950,3662,4966xe" filled="t" fillcolor="#FFFFFF" stroked="f">
              <v:path arrowok="t"/>
              <v:fill/>
            </v:shape>
            <v:shape style="position:absolute;left:3640;top:4734;width:195;height:258" coordorigin="3640,4734" coordsize="195,258" path="m3718,4943l3718,4992,3732,4992,3744,4988,3755,4982,3766,4975,3765,4935,3759,4943,3749,4947,3727,4947,3718,4943xe" filled="t" fillcolor="#FFFFFF" stroked="f">
              <v:path arrowok="t"/>
              <v:fill/>
            </v:shape>
            <v:shape style="position:absolute;left:3870;top:4809;width:180;height:184" coordorigin="3870,4809" coordsize="180,184" path="m3938,4856l3945,4850,3952,4846,3972,4846,3980,4850,3986,4856,3989,4860,3992,4864,3994,4868,3996,4873,3997,4878,3997,4884,3927,4884,3928,4919,4050,4919,4050,4905,4049,4888,4045,4867,4038,4849,4027,4834,4020,4828,4004,4818,3984,4812,3962,4809,3949,4810,3928,4814,3928,4872,3932,4863,3938,4856xe" filled="t" fillcolor="#FFFFFF" stroked="f">
              <v:path arrowok="t"/>
              <v:fill/>
            </v:shape>
            <v:shape style="position:absolute;left:3870;top:4809;width:180;height:184" coordorigin="3870,4809" coordsize="180,184" path="m3928,4814l3910,4822,3895,4834,3888,4840,3878,4857,3872,4876,3870,4898,3871,4915,3876,4936,3884,4954,3897,4968,3911,4979,3928,4987,3948,4992,3971,4994,3978,4994,3988,4993,3999,4992,4015,4989,4025,4987,4035,4983,4035,4940,4024,4945,4014,4949,4005,4951,3995,4954,3986,4955,3963,4955,3951,4952,3942,4946,3934,4939,3929,4931,3928,4919,3927,4884,3928,4872,3928,4814xe" filled="t" fillcolor="#FFFFFF" stroked="f">
              <v:path arrowok="t"/>
              <v:fill/>
            </v:shape>
            <v:shape style="position:absolute;left:4083;top:4810;width:183;height:180" coordorigin="4083,4810" coordsize="183,180" path="m4083,4814l4083,4989,4143,4989,4143,4891,4146,4880,4152,4871,4158,4863,4167,4858,4187,4858,4194,4862,4199,4869,4204,4875,4206,4885,4206,4989,4266,4989,4266,4887,4264,4864,4258,4844,4249,4829,4240,4821,4223,4812,4200,4810,4187,4810,4174,4813,4164,4819,4153,4825,4144,4834,4137,4846,4137,4814,4083,4814xe" filled="t" fillcolor="#FFFFFF" stroked="f">
              <v:path arrowok="t"/>
              <v:fill/>
            </v:shape>
            <v:shape style="position:absolute;left:4291;top:4755;width:137;height:239" coordorigin="4291,4755" coordsize="137,239" path="m4325,4857l4325,4932,4326,4944,4329,4953,4332,4963,4335,4970,4341,4976,4351,4984,4369,4991,4392,4994,4398,4993,4404,4993,4410,4992,4414,4992,4419,4991,4422,4990,4428,4989,4427,4950,4423,4952,4418,4952,4413,4953,4402,4953,4395,4950,4391,4945,4387,4940,4385,4931,4385,4857,4427,4857,4427,4814,4385,4814,4385,4755,4328,4774,4328,4814,4291,4814,4291,4857,4325,4857xe" filled="t" fillcolor="#FFFFFF" stroked="f">
              <v:path arrowok="t"/>
              <v:fill/>
            </v:shape>
            <v:shape style="position:absolute;left:4452;top:4810;width:146;height:184" coordorigin="4452,4810" coordsize="146,184" path="m4467,4943l4458,4939,4455,4984,4465,4987,4475,4989,4486,4991,4496,4993,4507,4994,4519,4994,4542,4992,4561,4986,4577,4978,4584,4972,4594,4955,4598,4934,4598,4920,4594,4910,4587,4901,4570,4889,4548,4881,4536,4878,4520,4873,4512,4868,4512,4857,4514,4853,4522,4848,4527,4847,4542,4847,4550,4848,4558,4851,4566,4853,4574,4856,4582,4861,4588,4819,4579,4816,4570,4813,4561,4812,4556,4811,4552,4810,4547,4810,4543,4810,4531,4810,4509,4811,4489,4817,4474,4825,4467,4830,4456,4846,4452,4867,4452,4879,4456,4889,4463,4896,4479,4907,4501,4916,4512,4919,4530,4925,4539,4931,4539,4943,4536,4946,4532,4949,4527,4951,4521,4952,4507,4952,4502,4952,4498,4951,4494,4951,4489,4950,4485,4949,4476,4947,4467,4943xe" filled="t" fillcolor="#FFFFFF" stroked="f">
              <v:path arrowok="t"/>
              <v:fill/>
            </v:shape>
            <v:shape style="position:absolute;left:5102;top:4731;width:139;height:258" coordorigin="5102,4731" coordsize="139,258" path="m5141,4775l5138,4798,5138,4814,5102,4814,5102,4858,5138,4858,5138,4989,5198,4989,5198,4858,5239,4858,5239,4814,5198,4814,5198,4793,5200,4785,5204,4780,5207,4775,5214,4772,5222,4772,5227,4772,5232,4774,5237,4775,5241,4735,5236,4733,5230,4732,5225,4732,5219,4731,5213,4731,5207,4731,5190,4732,5171,4738,5156,4748,5148,4757,5141,4775xe" filled="t" fillcolor="#FFFFFF" stroked="f">
              <v:path arrowok="t"/>
              <v:fill/>
            </v:shape>
            <v:shape style="position:absolute;left:5256;top:4810;width:201;height:184" coordorigin="5256,4810" coordsize="201,184" path="m5256,4902l5257,4916,5261,4936,5270,4954,5283,4969,5296,4979,5313,4987,5318,4916,5318,4886,5322,4874,5329,4865,5336,4856,5345,4851,5368,4851,5377,4856,5384,4865,5391,4874,5394,4886,5394,4917,5391,4929,5384,4938,5377,4947,5368,4951,5356,4951,5356,4994,5377,4992,5398,4988,5415,4980,5430,4969,5439,4960,5449,4943,5455,4924,5457,4902,5456,4887,5452,4866,5443,4849,5430,4834,5417,4824,5399,4816,5379,4811,5356,4810,5336,4811,5315,4815,5298,4823,5283,4834,5274,4843,5264,4860,5258,4879,5256,4902xe" filled="t" fillcolor="#FFFFFF" stroked="f">
              <v:path arrowok="t"/>
              <v:fill/>
            </v:shape>
            <v:shape style="position:absolute;left:5256;top:4810;width:201;height:184" coordorigin="5256,4810" coordsize="201,184" path="m5356,4951l5345,4951,5336,4947,5329,4937,5322,4928,5318,4916,5313,4987,5334,4992,5356,4994,5356,4951xe" filled="t" fillcolor="#FFFFFF" stroked="f">
              <v:path arrowok="t"/>
              <v:fill/>
            </v:shape>
            <v:shape style="position:absolute;left:5493;top:4809;width:125;height:180" coordorigin="5493,4809" coordsize="125,180" path="m5493,4814l5493,4989,5553,4989,5553,4912,5556,4890,5563,4874,5571,4865,5581,4860,5600,4860,5605,4861,5610,4862,5614,4863,5618,4811,5616,4811,5609,4810,5603,4809,5588,4809,5577,4813,5568,4819,5560,4825,5552,4835,5546,4848,5546,4814,5493,4814xe" filled="t" fillcolor="#FFFFFF" stroked="f">
              <v:path arrowok="t"/>
              <v:fill/>
            </v:shape>
            <v:shape style="position:absolute;left:6112;top:4755;width:137;height:239" coordorigin="6112,4755" coordsize="137,239" path="m6145,4857l6145,4932,6147,4944,6149,4953,6152,4963,6156,4970,6161,4976,6171,4984,6189,4991,6213,4994,6218,4993,6224,4993,6230,4992,6235,4992,6239,4991,6243,4990,6249,4989,6248,4950,6243,4952,6239,4952,6233,4953,6223,4953,6216,4950,6211,4945,6207,4940,6205,4931,6205,4857,6248,4857,6248,4814,6205,4814,6205,4755,6149,4774,6149,4814,6112,4814,6112,4857,6145,4857xe" filled="t" fillcolor="#FFFFFF" stroked="f">
              <v:path arrowok="t"/>
              <v:fill/>
            </v:shape>
            <v:shape style="position:absolute;left:6263;top:4814;width:308;height:175" coordorigin="6263,4814" coordsize="308,175" path="m6386,4989l6416,4873,6416,4871,6417,4865,6419,4850,6419,4863,6420,4867,6421,4873,6450,4989,6518,4989,6571,4814,6513,4814,6488,4927,6487,4933,6486,4949,6486,4947,6485,4942,6484,4937,6482,4926,6456,4814,6385,4814,6357,4924,6356,4929,6356,4934,6354,4949,6352,4936,6350,4924,6326,4814,6263,4814,6317,4989,6386,4989xe" filled="t" fillcolor="#FFFFFF" stroked="f">
              <v:path arrowok="t"/>
              <v:fill/>
            </v:shape>
            <v:shape style="position:absolute;left:6586;top:4810;width:201;height:184" coordorigin="6586,4810" coordsize="201,184" path="m6586,4902l6587,4916,6591,4936,6600,4954,6612,4969,6626,4979,6643,4987,6648,4916,6648,4886,6652,4874,6659,4865,6666,4856,6675,4851,6698,4851,6707,4856,6714,4865,6721,4874,6724,4886,6724,4917,6721,4929,6714,4938,6707,4947,6698,4951,6686,4951,6686,4994,6707,4992,6727,4988,6745,4980,6760,4969,6769,4960,6779,4943,6785,4924,6787,4902,6786,4887,6781,4866,6773,4849,6760,4834,6747,4824,6729,4816,6709,4811,6686,4810,6666,4811,6645,4815,6627,4823,6612,4834,6604,4843,6594,4860,6588,4879,6586,4902xe" filled="t" fillcolor="#FFFFFF" stroked="f">
              <v:path arrowok="t"/>
              <v:fill/>
            </v:shape>
            <v:shape style="position:absolute;left:6586;top:4810;width:201;height:184" coordorigin="6586,4810" coordsize="201,184" path="m6686,4951l6675,4951,6666,4947,6659,4937,6652,4928,6648,4916,6643,4987,6663,4992,6686,4994,6686,4951xe" filled="t" fillcolor="#FFFFFF" stroked="f">
              <v:path arrowok="t"/>
              <v:fill/>
            </v:shape>
            <v:shape style="position:absolute;left:6812;top:4890;width:91;height:0" coordorigin="6812,4890" coordsize="91,0" path="m6812,4890l6902,4890e" filled="f" stroked="t" strokeweight="2.341pt" strokecolor="#FFFFFF">
              <v:path arrowok="t"/>
            </v:shape>
            <v:shape style="position:absolute;left:6937;top:4810;width:297;height:179" coordorigin="6937,4810" coordsize="297,179" path="m7115,4891l7118,4880,7124,4872,7130,4864,7138,4860,7157,4860,7164,4863,7168,4869,7172,4876,7175,4886,7175,4989,7234,4989,7234,4887,7232,4864,7227,4845,7217,4829,7210,4822,7192,4813,7170,4810,7157,4810,7146,4813,7135,4819,7124,4826,7116,4835,7109,4847,7104,4835,7096,4826,7086,4819,7076,4813,7065,4810,7039,4810,7027,4813,7017,4819,7006,4825,6998,4834,6991,4846,6991,4814,6937,4814,6937,4989,6997,4989,6997,4891,6999,4880,7005,4872,7011,4864,7019,4860,7038,4860,7045,4863,7049,4869,7054,4876,7056,4886,7056,4989,7115,4989,7115,4891xe" filled="t" fillcolor="#FFFFFF" stroked="f">
              <v:path arrowok="t"/>
              <v:fill/>
            </v:shape>
            <v:shape style="position:absolute;left:7267;top:4810;width:201;height:184" coordorigin="7267,4810" coordsize="201,184" path="m7267,4902l7267,4916,7272,4936,7280,4954,7293,4969,7306,4979,7324,4987,7329,4916,7329,4886,7332,4874,7339,4865,7346,4856,7356,4851,7378,4851,7388,4856,7394,4865,7401,4874,7405,4886,7405,4917,7401,4929,7394,4938,7387,4947,7378,4951,7367,4951,7367,4994,7388,4992,7408,4988,7426,4980,7441,4969,7449,4960,7459,4943,7465,4924,7467,4902,7467,4887,7462,4866,7453,4849,7441,4834,7427,4824,7410,4816,7390,4811,7367,4810,7346,4811,7326,4815,7308,4823,7293,4834,7285,4843,7275,4860,7269,4879,7267,4902xe" filled="t" fillcolor="#FFFFFF" stroked="f">
              <v:path arrowok="t"/>
              <v:fill/>
            </v:shape>
            <v:shape style="position:absolute;left:7267;top:4810;width:201;height:184" coordorigin="7267,4810" coordsize="201,184" path="m7367,4951l7356,4951,7346,4947,7339,4937,7332,4928,7329,4916,7324,4987,7344,4992,7367,4994,7367,4951xe" filled="t" fillcolor="#FFFFFF" stroked="f">
              <v:path arrowok="t"/>
              <v:fill/>
            </v:shape>
            <v:shape style="position:absolute;left:7503;top:4810;width:183;height:180" coordorigin="7503,4810" coordsize="183,180" path="m7503,4814l7503,4989,7563,4989,7563,4891,7566,4880,7572,4871,7579,4863,7587,4858,7607,4858,7615,4862,7620,4869,7624,4875,7627,4885,7627,4989,7686,4989,7686,4887,7685,4864,7679,4844,7670,4829,7661,4821,7643,4812,7621,4810,7607,4810,7595,4813,7584,4819,7573,4825,7564,4834,7558,4846,7558,4814,7503,4814xe" filled="t" fillcolor="#FFFFFF" stroked="f">
              <v:path arrowok="t"/>
              <v:fill/>
            </v:shape>
            <v:shape style="position:absolute;left:7712;top:4755;width:137;height:239" coordorigin="7712,4755" coordsize="137,239" path="m7745,4857l7745,4932,7747,4944,7749,4953,7752,4963,7756,4970,7761,4976,7771,4984,7789,4991,7813,4994,7818,4993,7824,4993,7830,4992,7835,4992,7839,4991,7842,4990,7849,4989,7848,4950,7843,4952,7838,4952,7833,4953,7823,4953,7816,4950,7811,4945,7807,4940,7805,4931,7805,4857,7848,4857,7848,4814,7805,4814,7805,4755,7749,4774,7749,4814,7712,4814,7712,4857,7745,4857xe" filled="t" fillcolor="#FFFFFF" stroked="f">
              <v:path arrowok="t"/>
              <v:fill/>
            </v:shape>
            <v:shape style="position:absolute;left:7881;top:4734;width:183;height:255" coordorigin="7881,4734" coordsize="183,255" path="m7992,4862l7997,4869,8002,4875,8005,4886,8005,4989,8064,4989,8064,4887,8062,4864,8057,4844,8047,4829,8038,4821,8021,4812,7998,4810,7986,4810,7975,4812,7965,4817,7955,4822,7947,4829,7941,4838,7941,4734,7881,4734,7881,4989,7941,4989,7941,4891,7944,4880,7950,4871,7956,4863,7965,4859,7985,4859,7992,4862xe" filled="t" fillcolor="#FFFFFF" stroked="f">
              <v:path arrowok="t"/>
              <v:fill/>
            </v:shape>
            <v:shape style="position:absolute;left:8595;top:4809;width:125;height:180" coordorigin="8595,4809" coordsize="125,180" path="m8595,4814l8595,4989,8654,4989,8655,4912,8657,4890,8665,4874,8672,4865,8683,4860,8702,4860,8707,4861,8712,4862,8716,4863,8719,4811,8718,4811,8711,4810,8705,4809,8689,4809,8679,4813,8670,4819,8661,4825,8654,4835,8648,4848,8648,4814,8595,4814xe" filled="t" fillcolor="#FFFFFF" stroked="f">
              <v:path arrowok="t"/>
              <v:fill/>
            </v:shape>
            <v:shape style="position:absolute;left:8733;top:4809;width:180;height:184" coordorigin="8733,4809" coordsize="180,184" path="m8801,4856l8807,4850,8815,4846,8834,4846,8842,4850,8849,4856,8852,4860,8855,4864,8857,4868,8858,4873,8860,4878,8860,4884,8790,4884,8790,4919,8913,4919,8913,4905,8912,4888,8908,4867,8901,4849,8890,4834,8883,4828,8867,4818,8847,4812,8824,4809,8812,4810,8791,4814,8791,4872,8795,4863,8801,4856xe" filled="t" fillcolor="#FFFFFF" stroked="f">
              <v:path arrowok="t"/>
              <v:fill/>
            </v:shape>
            <v:shape style="position:absolute;left:8733;top:4809;width:180;height:184" coordorigin="8733,4809" coordsize="180,184" path="m8791,4814l8773,4822,8758,4834,8751,4840,8741,4857,8735,4876,8733,4898,8734,4915,8738,4936,8747,4954,8759,4968,8774,4979,8791,4987,8811,4992,8834,4994,8840,4994,8851,4993,8862,4992,8878,4989,8888,4987,8898,4983,8898,4940,8887,4945,8877,4949,8868,4951,8858,4954,8849,4955,8826,4955,8814,4952,8805,4946,8797,4939,8792,4931,8790,4919,8790,4884,8791,4872,8791,4814xe" filled="t" fillcolor="#FFFFFF" stroked="f">
              <v:path arrowok="t"/>
              <v:fill/>
            </v:shape>
            <v:shape style="position:absolute;left:8937;top:4810;width:146;height:184" coordorigin="8937,4810" coordsize="146,184" path="m8952,4943l8943,4939,8940,4984,8950,4987,8960,4989,8971,4991,8981,4993,8992,4994,9004,4994,9027,4992,9046,4986,9062,4978,9069,4972,9080,4955,9083,4934,9083,4920,9080,4910,9072,4901,9055,4889,9033,4881,9021,4878,9005,4873,8997,4868,8997,4857,8999,4853,9007,4848,9012,4847,9027,4847,9035,4848,9043,4851,9052,4853,9060,4856,9067,4861,9073,4819,9064,4816,9055,4813,9046,4812,9041,4811,9037,4810,9033,4810,9029,4810,9016,4810,8994,4811,8975,4817,8959,4825,8953,4830,8941,4846,8937,4867,8937,4879,8941,4889,8948,4896,8965,4907,8986,4916,8997,4919,9015,4925,9024,4931,9024,4943,9021,4946,9017,4949,9012,4951,9006,4952,8992,4952,8987,4952,8983,4951,8979,4951,8974,4950,8970,4949,8961,4947,8952,4943xe" filled="t" fillcolor="#FFFFFF" stroked="f">
              <v:path arrowok="t"/>
              <v:fill/>
            </v:shape>
            <v:shape style="position:absolute;left:9105;top:4809;width:180;height:184" coordorigin="9105,4809" coordsize="180,184" path="m9174,4856l9180,4850,9188,4846,9207,4846,9215,4850,9222,4856,9225,4860,9227,4864,9229,4868,9231,4873,9232,4878,9233,4884,9162,4884,9163,4919,9286,4919,9286,4905,9285,4888,9281,4867,9273,4849,9263,4834,9256,4828,9239,4818,9220,4812,9197,4809,9184,4810,9164,4814,9164,4872,9168,4863,9174,4856xe" filled="t" fillcolor="#FFFFFF" stroked="f">
              <v:path arrowok="t"/>
              <v:fill/>
            </v:shape>
            <v:shape style="position:absolute;left:9105;top:4809;width:180;height:184" coordorigin="9105,4809" coordsize="180,184" path="m9164,4814l9146,4822,9130,4834,9124,4840,9114,4857,9107,4876,9105,4898,9106,4915,9111,4936,9120,4954,9132,4968,9146,4979,9164,4987,9184,4992,9207,4994,9213,4994,9224,4993,9234,4992,9251,4989,9261,4987,9271,4983,9271,4940,9260,4945,9250,4949,9240,4951,9231,4954,9222,4955,9198,4955,9187,4952,9178,4946,9169,4939,9164,4931,9163,4919,9162,4884,9164,4872,9164,4814xe" filled="t" fillcolor="#FFFFFF" stroked="f">
              <v:path arrowok="t"/>
              <v:fill/>
            </v:shape>
            <v:shape style="position:absolute;left:9308;top:4809;width:84;height:182" coordorigin="9308,4809" coordsize="84,182" path="m9381,4954l9376,4952,9371,4948,9367,4944,9365,4939,9366,4991,9380,4991,9392,4989,9388,4954,9381,4954xe" filled="t" fillcolor="#FFFFFF" stroked="f">
              <v:path arrowok="t"/>
              <v:fill/>
            </v:shape>
            <v:shape style="position:absolute;left:9308;top:4809;width:84;height:182" coordorigin="9308,4809" coordsize="84,182" path="m9329,4821l9330,4861,9341,4856,9350,4852,9359,4850,9367,4848,9375,4847,9396,4847,9407,4849,9414,4854,9421,4859,9425,4867,9425,4878,9402,4878,9387,4879,9364,4881,9346,4886,9331,4893,9324,4898,9312,4914,9308,4936,9308,4939,9313,4960,9324,4976,9327,4979,9345,4988,9366,4991,9365,4939,9365,4925,9369,4919,9377,4915,9384,4911,9397,4909,9425,4909,9425,4926,9421,4936,9414,4943,9408,4950,9399,4954,9388,4954,9392,4989,9403,4984,9413,4979,9421,4972,9428,4962,9429,4989,9481,4989,9481,4897,9481,4885,9478,4863,9471,4845,9461,4831,9442,4817,9422,4811,9399,4809,9385,4809,9372,4810,9361,4812,9349,4814,9339,4817,9329,4821xe" filled="t" fillcolor="#FFFFFF" stroked="f">
              <v:path arrowok="t"/>
              <v:fill/>
            </v:shape>
            <v:shape style="position:absolute;left:9524;top:4809;width:125;height:180" coordorigin="9524,4809" coordsize="125,180" path="m9524,4814l9524,4989,9584,4989,9584,4912,9587,4890,9595,4874,9602,4865,9613,4860,9631,4860,9636,4861,9641,4862,9646,4863,9649,4811,9648,4811,9640,4810,9634,4809,9619,4809,9608,4813,9600,4819,9591,4825,9583,4835,9577,4848,9577,4814,9524,4814xe" filled="t" fillcolor="#FFFFFF" stroked="f">
              <v:path arrowok="t"/>
              <v:fill/>
            </v:shape>
            <v:shape style="position:absolute;left:9662;top:4809;width:151;height:184" coordorigin="9662,4809" coordsize="151,184" path="m9725,4887l9728,4881,9730,4875,9733,4870,9737,4866,9746,4857,9758,4853,9778,4853,9784,4854,9790,4855,9796,4857,9802,4859,9807,4862,9812,4819,9807,4817,9803,4816,9799,4814,9794,4813,9790,4812,9786,4812,9782,4811,9778,4810,9770,4810,9763,4809,9742,4811,9722,4815,9704,4823,9689,4834,9681,4843,9670,4860,9664,4880,9662,4902,9663,4915,9668,4935,9676,4953,9689,4968,9699,4977,9716,4986,9736,4992,9758,4994,9768,4994,9778,4993,9787,4992,9797,4990,9806,4988,9813,4985,9812,4940,9806,4943,9800,4946,9794,4947,9788,4949,9782,4950,9760,4950,9748,4945,9738,4936,9729,4928,9724,4916,9724,4894,9725,4887xe" filled="t" fillcolor="#FFFFFF" stroked="f">
              <v:path arrowok="t"/>
              <v:fill/>
            </v:shape>
            <v:shape style="position:absolute;left:9849;top:4734;width:183;height:255" coordorigin="9849,4734" coordsize="183,255" path="m9961,4862l9966,4869,9971,4875,9973,4886,9973,4989,10033,4989,10033,4887,10031,4864,10025,4844,10016,4829,10007,4821,9989,4812,9967,4810,9954,4810,9943,4812,9933,4817,9923,4822,9915,4829,9909,4838,9909,4734,9849,4734,9849,4989,9909,4989,9909,4891,9912,4880,9919,4871,9925,4863,9933,4859,9954,4859,9961,4862xe" filled="t" fillcolor="#FFFFFF" stroked="f">
              <v:path arrowok="t"/>
              <v:fill/>
            </v:shape>
            <v:shape style="position:absolute;left:3100;top:5134;width:60;height:255" coordorigin="3100,5134" coordsize="60,255" path="m3100,5214l3100,5389,3160,5389,3160,5214,3100,5214xe" filled="t" fillcolor="#FFFFFF" stroked="f">
              <v:path arrowok="t"/>
              <v:fill/>
            </v:shape>
            <v:shape style="position:absolute;left:3100;top:5134;width:60;height:255" coordorigin="3100,5134" coordsize="60,255" path="m3100,5134l3100,5183,3160,5183,3160,5134,3100,5134xe" filled="t" fillcolor="#FFFFFF" stroked="f">
              <v:path arrowok="t"/>
              <v:fill/>
            </v:shape>
            <v:shape style="position:absolute;left:3130;top:5128;width:0;height:261" coordorigin="3130,5128" coordsize="0,261" path="m3130,5128l3130,5389e" filled="f" stroked="t" strokeweight="3.096pt" strokecolor="#FFFFFF">
              <v:path arrowok="t"/>
            </v:shape>
            <v:shape style="position:absolute;left:3206;top:5210;width:183;height:180" coordorigin="3206,5210" coordsize="183,180" path="m3206,5214l3206,5389,3266,5389,3266,5291,3269,5280,3275,5271,3282,5263,3290,5258,3310,5258,3318,5262,3323,5269,3327,5275,3330,5285,3330,5389,3389,5389,3389,5287,3387,5264,3382,5244,3373,5229,3364,5221,3346,5212,3324,5210,3310,5210,3298,5213,3287,5219,3276,5225,3267,5234,3261,5246,3261,5214,3206,5214xe" filled="t" fillcolor="#FFFFFF" stroked="f">
              <v:path arrowok="t"/>
              <v:fill/>
            </v:shape>
            <v:shape style="position:absolute;left:3415;top:5155;width:137;height:239" coordorigin="3415,5155" coordsize="137,239" path="m3448,5257l3448,5332,3450,5344,3452,5353,3455,5363,3459,5370,3464,5376,3474,5384,3492,5391,3516,5394,3521,5393,3527,5393,3533,5392,3538,5392,3542,5391,3545,5390,3552,5389,3551,5350,3546,5352,3541,5352,3536,5353,3526,5353,3519,5350,3514,5345,3510,5340,3508,5331,3508,5257,3551,5257,3551,5214,3508,5214,3508,5155,3452,5174,3452,5214,3415,5214,3415,5257,3448,5257xe" filled="t" fillcolor="#FFFFFF" stroked="f">
              <v:path arrowok="t"/>
              <v:fill/>
            </v:shape>
            <v:shape style="position:absolute;left:3574;top:5209;width:180;height:184" coordorigin="3574,5209" coordsize="180,184" path="m3642,5256l3648,5250,3656,5246,3675,5246,3683,5250,3690,5256,3693,5260,3696,5264,3697,5268,3699,5273,3701,5278,3701,5284,3631,5284,3631,5319,3754,5319,3754,5305,3753,5288,3749,5267,3742,5249,3731,5234,3724,5228,3708,5218,3688,5212,3665,5209,3653,5210,3632,5214,3632,5272,3636,5263,3642,5256xe" filled="t" fillcolor="#FFFFFF" stroked="f">
              <v:path arrowok="t"/>
              <v:fill/>
            </v:shape>
            <v:shape style="position:absolute;left:3574;top:5209;width:180;height:184" coordorigin="3574,5209" coordsize="180,184" path="m3632,5214l3614,5222,3599,5234,3592,5240,3582,5257,3576,5276,3574,5298,3575,5315,3579,5336,3588,5354,3600,5368,3615,5379,3632,5387,3652,5392,3675,5394,3681,5394,3692,5393,3703,5392,3719,5389,3729,5387,3739,5383,3739,5340,3728,5345,3718,5349,3709,5351,3699,5354,3690,5355,3667,5355,3655,5352,3646,5346,3638,5339,3633,5331,3631,5319,3631,5284,3632,5272,3632,5214xe" filled="t" fillcolor="#FFFFFF" stroked="f">
              <v:path arrowok="t"/>
              <v:fill/>
            </v:shape>
            <v:shape style="position:absolute;left:3786;top:5209;width:125;height:180" coordorigin="3786,5209" coordsize="125,180" path="m3786,5214l3786,5389,3846,5389,3846,5312,3849,5290,3857,5274,3864,5265,3875,5260,3894,5260,3899,5261,3904,5262,3908,5263,3911,5211,3910,5211,3903,5210,3897,5209,3881,5209,3871,5213,3862,5219,3853,5225,3846,5235,3840,5248,3840,5214,3786,5214xe" filled="t" fillcolor="#FFFFFF" stroked="f">
              <v:path arrowok="t"/>
              <v:fill/>
            </v:shape>
            <v:shape style="position:absolute;left:3935;top:5210;width:183;height:180" coordorigin="3935,5210" coordsize="183,180" path="m3935,5214l3935,5389,3995,5389,3995,5291,3998,5280,4004,5271,4010,5263,4019,5258,4039,5258,4046,5262,4051,5269,4056,5275,4059,5285,4059,5389,4118,5389,4118,5287,4116,5264,4111,5244,4101,5229,4092,5221,4075,5212,4052,5210,4039,5210,4027,5213,4016,5219,4005,5225,3996,5234,3989,5246,3989,5214,3935,5214xe" filled="t" fillcolor="#FFFFFF" stroked="f">
              <v:path arrowok="t"/>
              <v:fill/>
            </v:shape>
            <v:shape style="position:absolute;left:4152;top:5210;width:146;height:184" coordorigin="4152,5210" coordsize="146,184" path="m4167,5343l4158,5339,4155,5384,4165,5387,4175,5389,4186,5391,4196,5393,4207,5394,4219,5394,4242,5392,4261,5386,4277,5378,4284,5372,4295,5355,4298,5334,4298,5320,4295,5310,4287,5301,4270,5289,4248,5281,4236,5278,4220,5273,4212,5268,4212,5257,4214,5253,4222,5248,4227,5247,4242,5247,4250,5248,4258,5251,4267,5253,4275,5256,4282,5261,4288,5219,4279,5216,4270,5213,4261,5212,4256,5211,4252,5210,4248,5210,4244,5210,4231,5210,4209,5211,4190,5217,4174,5225,4168,5230,4156,5246,4152,5267,4152,5279,4156,5289,4163,5296,4180,5307,4201,5316,4212,5319,4230,5325,4239,5331,4239,5343,4236,5346,4232,5349,4227,5351,4221,5352,4207,5352,4202,5352,4198,5351,4194,5351,4189,5350,4185,5349,4176,5347,4167,5343xe" filled="t" fillcolor="#FFFFFF" stroked="f">
              <v:path arrowok="t"/>
              <v:fill/>
            </v:shape>
            <v:shape style="position:absolute;left:4330;top:5134;width:183;height:255" coordorigin="4330,5134" coordsize="183,255" path="m4442,5262l4447,5269,4452,5275,4454,5286,4454,5389,4514,5389,4514,5287,4512,5264,4506,5244,4497,5229,4488,5221,4470,5212,4448,5210,4436,5210,4424,5212,4414,5217,4404,5222,4396,5229,4390,5238,4390,5134,4330,5134,4330,5389,4390,5389,4390,5291,4394,5280,4400,5271,4406,5263,4415,5259,4435,5259,4442,5262xe" filled="t" fillcolor="#FFFFFF" stroked="f">
              <v:path arrowok="t"/>
              <v:fill/>
            </v:shape>
            <v:shape style="position:absolute;left:4557;top:5134;width:60;height:255" coordorigin="4557,5134" coordsize="60,255" path="m4557,5214l4557,5389,4617,5389,4617,5214,4557,5214xe" filled="t" fillcolor="#FFFFFF" stroked="f">
              <v:path arrowok="t"/>
              <v:fill/>
            </v:shape>
            <v:shape style="position:absolute;left:4557;top:5134;width:60;height:255" coordorigin="4557,5134" coordsize="60,255" path="m4557,5134l4557,5183,4617,5183,4617,5134,4557,5134xe" filled="t" fillcolor="#FFFFFF" stroked="f">
              <v:path arrowok="t"/>
              <v:fill/>
            </v:shape>
            <v:shape style="position:absolute;left:4587;top:5128;width:0;height:261" coordorigin="4587,5128" coordsize="0,261" path="m4587,5128l4587,5389e" filled="f" stroked="t" strokeweight="3.096pt" strokecolor="#FFFFFF">
              <v:path arrowok="t"/>
            </v:shape>
            <v:shape style="position:absolute;left:4662;top:5210;width:195;height:251" coordorigin="4662,5210" coordsize="195,251" path="m4722,5316l4722,5287,4726,5275,4732,5267,4739,5258,4748,5254,4771,5254,4779,5259,4786,5267,4792,5275,4796,5286,4796,5315,4792,5326,4786,5335,4782,5394,4802,5390,4820,5382,4836,5368,4842,5360,4851,5342,4856,5323,4858,5301,4857,5290,4854,5269,4847,5250,4836,5234,4819,5220,4800,5212,4779,5210,4766,5210,4753,5213,4743,5219,4732,5226,4723,5235,4716,5248,4716,5214,4662,5214,4662,5460,4722,5460,4722,5365,4729,5374,4738,5382,4747,5386,4757,5391,4768,5394,4770,5348,4747,5348,4739,5344,4732,5336,4726,5327,4722,5316xe" filled="t" fillcolor="#FFFFFF" stroked="f">
              <v:path arrowok="t"/>
              <v:fill/>
            </v:shape>
            <v:shape style="position:absolute;left:4662;top:5210;width:195;height:251" coordorigin="4662,5210" coordsize="195,251" path="m4780,5394l4782,5394,4786,5335,4779,5344,4770,5348,4768,5394,4780,5394xe" filled="t" fillcolor="#FFFFFF" stroked="f">
              <v:path arrowok="t"/>
              <v:fill/>
            </v:shape>
            <v:shape style="position:absolute;left:4887;top:5210;width:146;height:184" coordorigin="4887,5210" coordsize="146,184" path="m4901,5343l4893,5339,4889,5384,4899,5387,4910,5389,4920,5391,4930,5393,4941,5394,4953,5394,4976,5392,4995,5386,5011,5378,5018,5372,5029,5355,5032,5334,5032,5320,5029,5310,5021,5301,5004,5289,4982,5281,4970,5278,4954,5273,4946,5268,4946,5257,4948,5253,4956,5248,4962,5247,4976,5247,4984,5248,4992,5251,5001,5253,5009,5256,5016,5261,5022,5219,5014,5216,5005,5213,4995,5212,4990,5211,4986,5210,4982,5210,4978,5210,4966,5210,4943,5211,4924,5217,4908,5225,4902,5230,4890,5246,4887,5267,4887,5279,4890,5289,4897,5296,4914,5307,4935,5316,4946,5319,4964,5325,4973,5331,4973,5343,4971,5346,4966,5349,4962,5351,4955,5352,4941,5352,4937,5352,4932,5351,4928,5351,4923,5350,4919,5349,4910,5347,4901,5343xe" filled="t" fillcolor="#FFFFFF" stroked="f">
              <v:path arrowok="t"/>
              <v:fill/>
            </v:shape>
            <v:shape style="position:absolute;left:5066;top:5362;width:55;height:0" coordorigin="5066,5362" coordsize="55,0" path="m5066,5362l5122,5362e" filled="f" stroked="t" strokeweight="2.814pt" strokecolor="#FFFFFF">
              <v:path arrowok="t"/>
            </v:shape>
            <v:shape type="#_x0000_t75" style="position:absolute;left:10295;top:1288;width:6096;height:4061">
              <v:imagedata o:title="" r:id="rId13"/>
            </v:shape>
            <v:shape style="position:absolute;left:11023;top:1433;width:116;height:435" coordorigin="11023,1433" coordsize="116,435" path="m11023,1433l11023,1869,11139,1869,11139,1433,11023,1433xe" filled="t" fillcolor="#FFFFFF" stroked="f">
              <v:path arrowok="t"/>
              <v:fill/>
            </v:shape>
            <v:shape style="position:absolute;left:11222;top:1433;width:399;height:435" coordorigin="11222,1433" coordsize="399,435" path="m11338,1581l11346,1598,11477,1869,11621,1869,11621,1433,11516,1433,11516,1688,11517,1707,11519,1729,11521,1748,11524,1768,11527,1789,11524,1778,11520,1768,11517,1757,11512,1743,11509,1734,11508,1731,11502,1715,11497,1702,11493,1695,11367,1433,11222,1433,11222,1869,11327,1869,11327,1631,11326,1611,11325,1591,11323,1566,11320,1544,11319,1535,11317,1523,11315,1510,11318,1521,11324,1541,11329,1558,11331,1562,11338,1581xe" filled="t" fillcolor="#FFFFFF" stroked="f">
              <v:path arrowok="t"/>
              <v:fill/>
            </v:shape>
            <v:shape style="position:absolute;left:11670;top:1433;width:331;height:435" coordorigin="11670,1433" coordsize="331,435" path="m11778,1869l11893,1869,11893,1520,12001,1520,12001,1433,11670,1433,11670,1520,11778,1520,11778,1869xe" filled="t" fillcolor="#FFFFFF" stroked="f">
              <v:path arrowok="t"/>
              <v:fill/>
            </v:shape>
            <v:shape style="position:absolute;left:12051;top:1433;width:309;height:435" coordorigin="12051,1433" coordsize="309,435" path="m12167,1785l12167,1686,12342,1686,12342,1603,12167,1603,12167,1515,12353,1515,12353,1433,12051,1433,12051,1869,12360,1869,12360,1785,12167,1785xe" filled="t" fillcolor="#FFFFFF" stroked="f">
              <v:path arrowok="t"/>
              <v:fill/>
            </v:shape>
            <v:shape style="position:absolute;left:12433;top:1615;width:197;height:280" coordorigin="12433,1615" coordsize="197,280" path="m12588,1622l12598,1703,12613,1710,12618,1713,12631,1615,12611,1620,12588,1622xe" filled="t" fillcolor="#FFFFFF" stroked="f">
              <v:path arrowok="t"/>
              <v:fill/>
            </v:shape>
            <v:shape style="position:absolute;left:12433;top:1615;width:197;height:280" coordorigin="12433,1615" coordsize="197,280" path="m12547,1869l12547,1699,12564,1699,12577,1699,12598,1703,12588,1622,12547,1622,12547,1510,12586,1510,12609,1512,12627,1517,12642,1524,12648,1529,12659,1545,12663,1567,12663,1573,12657,1593,12644,1608,12631,1615,12618,1713,12629,1728,12638,1750,12677,1869,12797,1869,12745,1724,12740,1711,12730,1690,12718,1673,12705,1661,12690,1653,12705,1649,12724,1640,12741,1629,12754,1616,12769,1589,12774,1569,12776,1547,12775,1529,12770,1508,12762,1490,12750,1474,12734,1461,12712,1450,12695,1444,12676,1439,12655,1436,12632,1434,12606,1433,12433,1433,12433,1869,12547,1869xe" filled="t" fillcolor="#FFFFFF" stroked="f">
              <v:path arrowok="t"/>
              <v:fill/>
            </v:shape>
            <v:shape style="position:absolute;left:12845;top:1433;width:399;height:435" coordorigin="12845,1433" coordsize="399,435" path="m12961,1581l12969,1598,13100,1869,13244,1869,13244,1433,13139,1433,13139,1688,13140,1707,13142,1729,13144,1748,13146,1768,13150,1789,13146,1778,13143,1768,13139,1757,13135,1743,13132,1734,13131,1731,13125,1715,13120,1702,13116,1695,12990,1433,12845,1433,12845,1869,12950,1869,12950,1631,12949,1611,12947,1591,12945,1566,12943,1544,12941,1535,12940,1523,12938,1510,12941,1521,12946,1541,12952,1558,12953,1562,12961,1581xe" filled="t" fillcolor="#FFFFFF" stroked="f">
              <v:path arrowok="t"/>
              <v:fill/>
            </v:shape>
            <v:shape style="position:absolute;left:13274;top:1433;width:469;height:435" coordorigin="13274,1433" coordsize="469,435" path="m13450,1694l13589,1776,13620,1869,13743,1869,13579,1433,13439,1433,13274,1869,13389,1869,13421,1776,13589,1776,13450,1694,13507,1530,13561,1694,13450,1694xe" filled="t" fillcolor="#FFFFFF" stroked="f">
              <v:path arrowok="t"/>
              <v:fill/>
            </v:shape>
            <v:shape style="position:absolute;left:13735;top:1433;width:331;height:435" coordorigin="13735,1433" coordsize="331,435" path="m13843,1869l13958,1869,13958,1520,14066,1520,14066,1433,13735,1433,13735,1520,13843,1520,13843,1869xe" filled="t" fillcolor="#FFFFFF" stroked="f">
              <v:path arrowok="t"/>
              <v:fill/>
            </v:shape>
            <v:shape style="position:absolute;left:14116;top:1433;width:116;height:435" coordorigin="14116,1433" coordsize="116,435" path="m14116,1433l14116,1869,14232,1869,14232,1433,14116,1433xe" filled="t" fillcolor="#FFFFFF" stroked="f">
              <v:path arrowok="t"/>
              <v:fill/>
            </v:shape>
            <v:shape style="position:absolute;left:14417;top:1423;width:315;height:455" coordorigin="14417,1423" coordsize="315,455" path="m14516,1879l14550,1877,14571,1873,14591,1868,14610,1862,14628,1853,14645,1843,14660,1832,14674,1818,14685,1806,14696,1791,14705,1775,14713,1757,14720,1738,14725,1718,14729,1697,14731,1675,14731,1651,14731,1631,14729,1608,14726,1587,14721,1567,14714,1548,14706,1530,14697,1513,14686,1498,14674,1484,14653,1465,14637,1454,14620,1444,14602,1437,14582,1431,14561,1426,14539,1424,14516,1423,14504,1423,14482,1425,14460,1428,14440,1433,14421,1440,14417,1641,14418,1619,14422,1598,14427,1579,14434,1562,14444,1546,14460,1528,14476,1517,14495,1510,14516,1507,14518,1507,14539,1510,14557,1518,14574,1530,14588,1546,14600,1568,14606,1585,14611,1605,14614,1627,14615,1650,14615,1659,14613,1682,14610,1702,14604,1721,14597,1739,14588,1754,14572,1772,14556,1783,14537,1790,14516,1793,14514,1793,14493,1790,14474,1782,14458,1770,14444,1754,14431,1732,14425,1714,14430,1865,14450,1871,14471,1875,14493,1878,14516,1879xe" filled="t" fillcolor="#FFFFFF" stroked="f">
              <v:path arrowok="t"/>
              <v:fill/>
            </v:shape>
            <v:shape style="position:absolute;left:14300;top:1440;width:130;height:425" coordorigin="14300,1440" coordsize="130,425" path="m14300,1651l14300,1671,14302,1693,14306,1715,14311,1735,14317,1754,14325,1772,14334,1789,14345,1804,14357,1818,14364,1825,14379,1838,14395,1849,14412,1858,14430,1865,14425,1714,14420,1695,14417,1673,14416,1650,14417,1641,14421,1440,14403,1448,14387,1458,14371,1470,14357,1483,14347,1496,14336,1511,14326,1527,14318,1545,14312,1564,14306,1584,14303,1605,14301,1627,14300,1651xe" filled="t" fillcolor="#FFFFFF" stroked="f">
              <v:path arrowok="t"/>
              <v:fill/>
            </v:shape>
            <v:shape style="position:absolute;left:14800;top:1433;width:399;height:435" coordorigin="14800,1433" coordsize="399,435" path="m14915,1581l14923,1598,15054,1869,15198,1869,15198,1433,15094,1433,15094,1688,15094,1707,15096,1729,15098,1748,15101,1768,15104,1789,15101,1778,15097,1768,15094,1757,15089,1743,15086,1734,15085,1731,15079,1715,15074,1702,15070,1695,14944,1433,14800,1433,14800,1869,14904,1869,14904,1631,14903,1611,14902,1591,14900,1566,14897,1544,14896,1535,14894,1523,14892,1510,14895,1521,14901,1541,14906,1558,14908,1562,14915,1581xe" filled="t" fillcolor="#FFFFFF" stroked="f">
              <v:path arrowok="t"/>
              <v:fill/>
            </v:shape>
            <v:shape style="position:absolute;left:15229;top:1433;width:469;height:435" coordorigin="15229,1433" coordsize="469,435" path="m15405,1694l15543,1776,15574,1869,15698,1869,15533,1433,15394,1433,15229,1869,15344,1869,15376,1776,15543,1776,15405,1694,15461,1530,15516,1694,15405,1694xe" filled="t" fillcolor="#FFFFFF" stroked="f">
              <v:path arrowok="t"/>
              <v:fill/>
            </v:shape>
            <v:shape style="position:absolute;left:15724;top:1433;width:291;height:435" coordorigin="15724,1433" coordsize="291,435" path="m15840,1783l15840,1433,15724,1433,15724,1869,16014,1869,16014,1783,15840,1783xe" filled="t" fillcolor="#FFFFFF" stroked="f">
              <v:path arrowok="t"/>
              <v:fill/>
            </v:shape>
            <v:shape style="position:absolute;left:10431;top:2195;width:371;height:445" coordorigin="10431,2195" coordsize="371,445" path="m10547,2195l10431,2195,10431,2448,10433,2486,10436,2508,10441,2528,10448,2546,10456,2563,10466,2579,10478,2592,10496,2608,10512,2618,10529,2626,10549,2632,10569,2637,10592,2639,10616,2640,10625,2640,10649,2639,10671,2635,10692,2630,10710,2624,10727,2615,10742,2605,10756,2593,10773,2571,10782,2555,10789,2537,10795,2517,10799,2496,10801,2473,10802,2448,10802,2195,10691,2195,10691,2450,10690,2474,10686,2494,10681,2512,10672,2527,10656,2543,10638,2551,10616,2554,10595,2551,10577,2543,10563,2529,10556,2513,10551,2495,10548,2474,10547,2449,10547,2195xe" filled="t" fillcolor="#FFFFFF" stroked="f">
              <v:path arrowok="t"/>
              <v:fill/>
            </v:shape>
            <v:shape style="position:absolute;left:10884;top:2195;width:399;height:435" coordorigin="10884,2195" coordsize="399,435" path="m11000,2343l11008,2360,11139,2631,11283,2631,11283,2195,11178,2195,11178,2449,11179,2469,11181,2490,11183,2510,11186,2530,11189,2550,11186,2540,11182,2530,11179,2519,11174,2505,11171,2496,11170,2493,11164,2476,11159,2464,11155,2456,11029,2195,10884,2195,10884,2631,10989,2631,10989,2393,10988,2373,10987,2352,10984,2328,10982,2306,10981,2297,10979,2285,10977,2272,10980,2283,10986,2302,10991,2320,10993,2324,11000,2343xe" filled="t" fillcolor="#FFFFFF" stroked="f">
              <v:path arrowok="t"/>
              <v:fill/>
            </v:shape>
            <v:shape style="position:absolute;left:11366;top:2509;width:261;height:433" coordorigin="11366,2509" coordsize="261,433" path="m11565,2629l11573,2628,11594,2626,11612,2624,11622,2622,11627,2509,11612,2521,11596,2531,11577,2538,11565,2629xe" filled="t" fillcolor="#FFFFFF" stroked="f">
              <v:path arrowok="t"/>
              <v:fill/>
            </v:shape>
            <v:shape style="position:absolute;left:11366;top:2509;width:261;height:433" coordorigin="11366,2509" coordsize="261,433" path="m11643,2617l11662,2610,11677,2602,11704,2585,11719,2571,11733,2557,11745,2541,11755,2525,11761,2511,11768,2493,11773,2474,11777,2454,11779,2433,11780,2410,11779,2399,11778,2378,11775,2358,11770,2339,11763,2320,11756,2303,11743,2282,11730,2266,11717,2251,11701,2238,11684,2226,11660,2214,11640,2208,11618,2203,11602,2200,11583,2198,11563,2197,11542,2196,11518,2195,11366,2195,11366,2631,11505,2631,11526,2630,11546,2630,11565,2629,11577,2538,11556,2542,11533,2543,11483,2543,11483,2279,11533,2279,11556,2281,11577,2285,11595,2292,11612,2302,11626,2313,11640,2330,11649,2347,11655,2366,11659,2387,11661,2410,11661,2415,11659,2438,11655,2459,11648,2478,11639,2494,11627,2509,11627,2509,11622,2622,11643,2617xe" filled="t" fillcolor="#FFFFFF" stroked="f">
              <v:path arrowok="t"/>
              <v:fill/>
            </v:shape>
            <v:shape style="position:absolute;left:11844;top:2195;width:309;height:435" coordorigin="11844,2195" coordsize="309,435" path="m11960,2547l11960,2447,12135,2447,12135,2365,11960,2365,11960,2277,12146,2277,12146,2195,11844,2195,11844,2631,12153,2631,12153,2547,11960,2547xe" filled="t" fillcolor="#FFFFFF" stroked="f">
              <v:path arrowok="t"/>
              <v:fill/>
            </v:shape>
            <v:shape style="position:absolute;left:12226;top:2377;width:197;height:280" coordorigin="12226,2377" coordsize="197,280" path="m12380,2383l12391,2465,12406,2472,12411,2475,12423,2377,12404,2382,12380,2383xe" filled="t" fillcolor="#FFFFFF" stroked="f">
              <v:path arrowok="t"/>
              <v:fill/>
            </v:shape>
            <v:shape style="position:absolute;left:12226;top:2377;width:197;height:280" coordorigin="12226,2377" coordsize="197,280" path="m12340,2631l12340,2461,12357,2461,12370,2461,12391,2465,12380,2383,12340,2383,12340,2272,12378,2272,12401,2274,12420,2279,12435,2286,12441,2291,12452,2307,12456,2329,12455,2335,12450,2355,12437,2370,12423,2377,12411,2475,12422,2490,12431,2511,12469,2631,12590,2631,12538,2486,12533,2473,12523,2452,12511,2435,12498,2423,12483,2415,12498,2410,12517,2402,12534,2391,12547,2378,12562,2350,12567,2331,12569,2309,12568,2291,12563,2270,12555,2252,12543,2236,12527,2223,12505,2212,12488,2206,12469,2201,12448,2198,12424,2196,12399,2195,12226,2195,12226,2631,12340,2631xe" filled="t" fillcolor="#FFFFFF" stroked="f">
              <v:path arrowok="t"/>
              <v:fill/>
            </v:shape>
            <v:shape style="position:absolute;left:12625;top:2184;width:406;height:456" coordorigin="12625,2184" coordsize="406,456" path="m12761,2336l12772,2319,12785,2305,12799,2293,12815,2283,12833,2275,12852,2270,12874,2267,12897,2265,12916,2266,12936,2269,12956,2273,12976,2279,12994,2287,13012,2296,13022,2205,12991,2197,12971,2193,12951,2189,12920,2186,12900,2184,12880,2184,12859,2184,12836,2186,12815,2189,12794,2193,12774,2199,12756,2206,12738,2214,12722,2223,12707,2233,12692,2245,12676,2262,12664,2277,12654,2293,12645,2311,12638,2330,12633,2349,12629,2370,12626,2393,12625,2416,12626,2440,12629,2462,12633,2483,12638,2503,12646,2522,12655,2539,12665,2555,12678,2570,12691,2583,12706,2595,12721,2604,12737,2613,12755,2620,12773,2626,12793,2631,12814,2635,12836,2638,12860,2640,12884,2640,12898,2640,12911,2640,12923,2639,12934,2638,12947,2637,12960,2635,12973,2634,12993,2630,13012,2626,13031,2621,13031,2379,12857,2379,12857,2461,12924,2461,12924,2551,12918,2553,12914,2554,12910,2555,12903,2555,12896,2556,12891,2556,12872,2556,12850,2554,12830,2549,12811,2541,12795,2531,12780,2517,12773,2509,12762,2493,12754,2476,12748,2457,12744,2435,12743,2413,12744,2395,12747,2373,12753,2354,12761,2336xe" filled="t" fillcolor="#FFFFFF" stroked="f">
              <v:path arrowok="t"/>
              <v:fill/>
            </v:shape>
            <v:shape style="position:absolute;left:13113;top:2377;width:197;height:280" coordorigin="13113,2377" coordsize="197,280" path="m13267,2383l13278,2465,13293,2472,13298,2475,13310,2377,13291,2382,13267,2383xe" filled="t" fillcolor="#FFFFFF" stroked="f">
              <v:path arrowok="t"/>
              <v:fill/>
            </v:shape>
            <v:shape style="position:absolute;left:13113;top:2377;width:197;height:280" coordorigin="13113,2377" coordsize="197,280" path="m13227,2631l13227,2461,13244,2461,13257,2461,13278,2465,13267,2383,13227,2383,13227,2272,13265,2272,13288,2274,13307,2279,13322,2286,13328,2291,13339,2307,13343,2329,13342,2335,13337,2355,13324,2370,13310,2377,13298,2475,13309,2490,13318,2511,13356,2631,13477,2631,13425,2486,13420,2473,13410,2452,13398,2435,13385,2423,13370,2415,13385,2410,13404,2402,13421,2391,13434,2378,13449,2350,13454,2331,13456,2309,13455,2291,13450,2270,13442,2252,13430,2236,13414,2223,13392,2212,13375,2206,13356,2201,13335,2198,13311,2196,13286,2195,13113,2195,13113,2631,13227,2631xe" filled="t" fillcolor="#FFFFFF" stroked="f">
              <v:path arrowok="t"/>
              <v:fill/>
            </v:shape>
            <v:shape style="position:absolute;left:13472;top:2195;width:469;height:435" coordorigin="13472,2195" coordsize="469,435" path="m13649,2456l13787,2538,13818,2631,13942,2631,13777,2195,13637,2195,13472,2631,13587,2631,13620,2538,13787,2538,13649,2456,13705,2292,13759,2456,13649,2456xe" filled="t" fillcolor="#FFFFFF" stroked="f">
              <v:path arrowok="t"/>
              <v:fill/>
            </v:shape>
            <v:shape style="position:absolute;left:13967;top:2509;width:261;height:433" coordorigin="13967,2509" coordsize="261,433" path="m14166,2629l14174,2628,14195,2626,14213,2624,14223,2622,14228,2509,14214,2521,14197,2531,14178,2538,14166,2629xe" filled="t" fillcolor="#FFFFFF" stroked="f">
              <v:path arrowok="t"/>
              <v:fill/>
            </v:shape>
            <v:shape style="position:absolute;left:13967;top:2509;width:261;height:433" coordorigin="13967,2509" coordsize="261,433" path="m14244,2617l14263,2610,14279,2602,14305,2585,14320,2571,14334,2557,14346,2541,14356,2525,14363,2511,14369,2493,14374,2474,14378,2454,14380,2433,14381,2410,14381,2399,14379,2378,14376,2358,14371,2339,14365,2320,14357,2303,14344,2282,14332,2266,14318,2251,14302,2238,14285,2226,14261,2214,14241,2208,14220,2203,14203,2200,14184,2198,14164,2197,14143,2196,14120,2195,13967,2195,13967,2631,14106,2631,14127,2630,14147,2630,14166,2629,14178,2538,14157,2542,14134,2543,14084,2543,14084,2279,14134,2279,14157,2281,14178,2285,14196,2292,14213,2302,14227,2313,14241,2330,14250,2347,14257,2366,14261,2387,14262,2410,14262,2415,14260,2438,14256,2459,14249,2478,14240,2494,14229,2509,14228,2509,14223,2622,14244,2617xe" filled="t" fillcolor="#FFFFFF" stroked="f">
              <v:path arrowok="t"/>
              <v:fill/>
            </v:shape>
            <v:shape style="position:absolute;left:14444;top:2195;width:371;height:445" coordorigin="14444,2195" coordsize="371,445" path="m14560,2195l14444,2195,14444,2448,14446,2486,14449,2508,14454,2528,14461,2546,14469,2563,14479,2579,14490,2592,14509,2608,14525,2618,14542,2626,14561,2632,14582,2637,14605,2639,14629,2640,14638,2640,14662,2639,14684,2635,14704,2630,14723,2624,14740,2615,14755,2605,14768,2593,14786,2571,14794,2555,14802,2537,14807,2517,14811,2496,14814,2473,14815,2448,14815,2195,14704,2195,14704,2450,14703,2474,14699,2494,14693,2512,14685,2527,14669,2543,14651,2551,14629,2554,14608,2551,14590,2543,14576,2529,14568,2513,14563,2495,14560,2474,14560,2449,14560,2195xe" filled="t" fillcolor="#FFFFFF" stroked="f">
              <v:path arrowok="t"/>
              <v:fill/>
            </v:shape>
            <v:shape style="position:absolute;left:14845;top:2195;width:469;height:435" coordorigin="14845,2195" coordsize="469,435" path="m15021,2456l15159,2538,15190,2631,15314,2631,15149,2195,15009,2195,14845,2631,14959,2631,14992,2538,15159,2538,15021,2456,15077,2292,15132,2456,15021,2456xe" filled="t" fillcolor="#FFFFFF" stroked="f">
              <v:path arrowok="t"/>
              <v:fill/>
            </v:shape>
            <v:shape style="position:absolute;left:15305;top:2195;width:331;height:435" coordorigin="15305,2195" coordsize="331,435" path="m15413,2631l15529,2631,15529,2282,15636,2282,15636,2195,15305,2195,15305,2282,15413,2282,15413,2631xe" filled="t" fillcolor="#FFFFFF" stroked="f">
              <v:path arrowok="t"/>
              <v:fill/>
            </v:shape>
            <v:shape style="position:absolute;left:15686;top:2195;width:309;height:435" coordorigin="15686,2195" coordsize="309,435" path="m15802,2547l15802,2447,15978,2447,15978,2365,15802,2365,15802,2277,15988,2277,15988,2195,15686,2195,15686,2631,15995,2631,15995,2547,15802,2547xe" filled="t" fillcolor="#FFFFFF" stroked="f">
              <v:path arrowok="t"/>
              <v:fill/>
            </v:shape>
            <v:shape style="position:absolute;left:11971;top:2957;width:116;height:435" coordorigin="11971,2957" coordsize="116,435" path="m11971,2957l11971,3392,12087,3392,12087,2957,11971,2957xe" filled="t" fillcolor="#FFFFFF" stroked="f">
              <v:path arrowok="t"/>
              <v:fill/>
            </v:shape>
            <v:shape style="position:absolute;left:12171;top:2957;width:399;height:435" coordorigin="12171,2957" coordsize="399,435" path="m12287,3105l12295,3122,12426,3392,12570,3392,12570,2957,12465,2957,12465,3211,12466,3231,12468,3252,12470,3272,12473,3291,12476,3312,12472,3302,12469,3291,12465,3281,12461,3266,12458,3258,12457,3255,12451,3238,12446,3226,12442,3218,12316,2957,12171,2957,12171,3392,12276,3392,12276,3155,12275,3135,12274,3114,12271,3090,12269,3068,12268,3058,12266,3047,12264,3034,12267,3044,12273,3064,12278,3081,12279,3085,12287,3105xe" filled="t" fillcolor="#FFFFFF" stroked="f">
              <v:path arrowok="t"/>
              <v:fill/>
            </v:shape>
            <v:shape style="position:absolute;left:12619;top:2957;width:331;height:435" coordorigin="12619,2957" coordsize="331,435" path="m12726,3392l12842,3392,12842,3044,12950,3044,12950,2957,12619,2957,12619,3044,12726,3044,12726,3392xe" filled="t" fillcolor="#FFFFFF" stroked="f">
              <v:path arrowok="t"/>
              <v:fill/>
            </v:shape>
            <v:shape style="position:absolute;left:13000;top:2957;width:309;height:435" coordorigin="13000,2957" coordsize="309,435" path="m13115,3309l13115,3209,13291,3209,13291,3127,13115,3127,13115,3039,13301,3039,13301,2957,13000,2957,13000,3392,13308,3392,13308,3309,13115,3309xe" filled="t" fillcolor="#FFFFFF" stroked="f">
              <v:path arrowok="t"/>
              <v:fill/>
            </v:shape>
            <v:shape style="position:absolute;left:13382;top:3139;width:197;height:280" coordorigin="13382,3139" coordsize="197,280" path="m13536,3145l13547,3227,13562,3234,13567,3237,13579,3139,13560,3144,13536,3145xe" filled="t" fillcolor="#FFFFFF" stroked="f">
              <v:path arrowok="t"/>
              <v:fill/>
            </v:shape>
            <v:shape style="position:absolute;left:13382;top:3139;width:197;height:280" coordorigin="13382,3139" coordsize="197,280" path="m13496,3392l13496,3222,13512,3222,13526,3223,13547,3227,13536,3145,13496,3145,13496,3034,13534,3034,13557,3036,13576,3041,13591,3047,13597,3053,13608,3069,13612,3091,13611,3097,13606,3117,13593,3132,13579,3139,13567,3237,13578,3252,13587,3273,13625,3392,13746,3392,13694,3248,13689,3235,13679,3214,13667,3197,13654,3184,13639,3177,13654,3172,13673,3164,13690,3153,13703,3140,13718,3112,13723,3093,13725,3071,13724,3053,13719,3032,13711,3014,13699,2998,13683,2985,13661,2973,13644,2968,13625,2963,13604,2960,13580,2958,13555,2957,13382,2957,13382,3392,13496,3392xe" filled="t" fillcolor="#FFFFFF" stroked="f">
              <v:path arrowok="t"/>
              <v:fill/>
            </v:shape>
            <v:shape style="position:absolute;left:13794;top:2957;width:399;height:435" coordorigin="13794,2957" coordsize="399,435" path="m13910,3105l13917,3122,14048,3392,14192,3392,14192,2957,14088,2957,14088,3211,14089,3231,14090,3252,14093,3272,14095,3291,14099,3312,14095,3302,14092,3291,14088,3281,14083,3266,14081,3258,14080,3255,14073,3238,14068,3226,14065,3218,13939,2957,13794,2957,13794,3392,13899,3392,13899,3155,13898,3135,13896,3114,13894,3090,13891,3068,13890,3058,13889,3047,13887,3034,13890,3044,13895,3064,13901,3081,13902,3085,13910,3105xe" filled="t" fillcolor="#FFFFFF" stroked="f">
              <v:path arrowok="t"/>
              <v:fill/>
            </v:shape>
            <v:shape style="position:absolute;left:14264;top:2947;width:321;height:455" coordorigin="14264,2947" coordsize="321,455" path="m14360,3401l14380,3402,14400,3402,14404,3402,14428,3401,14451,3399,14472,3395,14491,3389,14508,3382,14524,3374,14538,3364,14552,3351,14564,3335,14574,3318,14580,3299,14584,3278,14586,3255,14585,3239,14581,3219,14575,3201,14569,3191,14557,3175,14541,3161,14525,3151,14510,3143,14491,3135,14468,3127,14442,3118,14423,3112,14409,3108,14399,3102,14393,3095,14386,3088,14383,3080,14383,3058,14389,3048,14402,3041,14415,3035,14434,3031,14457,3029,14465,3029,14473,3030,14481,3031,14489,3032,14497,3033,14505,3035,14518,3039,14536,3045,14556,3052,14564,2962,14555,2960,14545,2957,14536,2955,14527,2954,14517,2952,14507,2951,14505,2951,14486,2948,14466,2947,14445,2947,14423,2947,14400,2950,14379,2953,14359,2958,14342,2965,14326,2973,14311,2982,14303,2989,14289,3004,14278,3021,14270,3040,14266,3060,14264,3083,14264,3083,14266,3105,14271,3125,14279,3143,14291,3158,14305,3171,14319,3182,14337,3192,14357,3201,14380,3210,14403,3218,14404,3218,14431,3230,14451,3242,14463,3254,14467,3267,14467,3268,14462,3287,14447,3302,14435,3308,14415,3313,14393,3315,14384,3315,14375,3314,14366,3313,14357,3312,14347,3310,14338,3308,14335,3307,14317,3302,14298,3295,14279,3287,14269,3384,14276,3386,14295,3391,14315,3395,14335,3398,14340,3398,14360,3401xe" filled="t" fillcolor="#FFFFFF" stroked="f">
              <v:path arrowok="t"/>
              <v:fill/>
            </v:shape>
            <v:shape style="position:absolute;left:14652;top:2957;width:367;height:435" coordorigin="14652,2957" coordsize="367,435" path="m15019,2957l14903,2957,14903,3123,14768,3123,14768,2957,14652,2957,14652,3392,14768,3392,14768,3210,14903,3210,14903,3392,15019,3392,15019,2957xe" filled="t" fillcolor="#FFFFFF" stroked="f">
              <v:path arrowok="t"/>
              <v:fill/>
            </v:shape>
            <v:shape style="position:absolute;left:15103;top:2957;width:116;height:435" coordorigin="15103,2957" coordsize="116,435" path="m15103,2957l15103,3392,15219,3392,15219,2957,15103,2957xe" filled="t" fillcolor="#FFFFFF" stroked="f">
              <v:path arrowok="t"/>
              <v:fill/>
            </v:shape>
            <v:shape style="position:absolute;left:15418;top:2957;width:218;height:283" coordorigin="15418,2957" coordsize="218,283" path="m15513,3132l15502,3147,15491,3154,15472,3160,15481,3241,15505,3239,15526,3235,15546,3230,15563,3223,15579,3214,15593,3204,15604,3193,15616,3177,15625,3160,15631,3140,15635,3119,15637,3096,15636,3079,15633,3057,15627,3037,15618,3020,15607,3004,15593,2991,15580,2982,15564,2975,15547,2968,15528,2964,15506,2960,15483,2958,15458,2957,15418,3036,15450,3036,15467,3037,15486,3042,15502,3052,15509,3061,15517,3079,15519,3102,15519,3112,15513,3132xe" filled="t" fillcolor="#FFFFFF" stroked="f">
              <v:path arrowok="t"/>
              <v:fill/>
            </v:shape>
            <v:shape style="position:absolute;left:15303;top:2957;width:179;height:435" coordorigin="15303,2957" coordsize="179,435" path="m15472,3160l15449,3162,15418,3162,15418,3036,15458,2957,15303,2957,15303,3392,15418,3392,15418,3241,15468,3241,15481,3241,15472,3160xe" filled="t" fillcolor="#FFFFFF" stroked="f">
              <v:path arrowok="t"/>
              <v:fill/>
            </v:shape>
            <v:shape style="position:absolute;left:15681;top:2947;width:321;height:455" coordorigin="15681,2947" coordsize="321,455" path="m15777,3401l15797,3402,15817,3402,15821,3402,15845,3401,15868,3399,15889,3395,15908,3389,15925,3382,15941,3374,15955,3364,15969,3351,15981,3335,15991,3318,15998,3299,16002,3278,16003,3255,16002,3239,15999,3219,15992,3201,15986,3191,15974,3175,15959,3161,15943,3151,15927,3143,15908,3135,15885,3127,15859,3118,15840,3112,15827,3108,15816,3102,15810,3095,15803,3088,15800,3080,15800,3058,15806,3048,15820,3041,15832,3035,15851,3031,15874,3029,15882,3029,15890,3030,15898,3031,15906,3032,15914,3033,15922,3035,15935,3039,15954,3045,15973,3052,15982,2962,15972,2960,15963,2957,15953,2955,15944,2954,15934,2952,15924,2951,15923,2951,15903,2948,15883,2947,15863,2947,15840,2947,15817,2950,15796,2953,15777,2958,15759,2965,15743,2973,15728,2982,15720,2989,15706,3004,15695,3021,15688,3040,15683,3060,15681,3083,15681,3083,15683,3105,15688,3125,15697,3143,15708,3158,15722,3171,15736,3182,15754,3192,15774,3201,15797,3210,15820,3218,15821,3218,15849,3230,15868,3242,15880,3254,15884,3267,15884,3268,15879,3287,15864,3302,15852,3308,15833,3313,15810,3315,15801,3315,15792,3314,15783,3313,15774,3312,15764,3310,15755,3308,15752,3307,15734,3302,15715,3295,15696,3287,15686,3384,15693,3386,15713,3391,15732,3395,15752,3398,15757,3398,15777,3401xe" filled="t" fillcolor="#FFFFFF" stroked="f">
              <v:path arrowok="t"/>
              <v:fill/>
            </v:shape>
            <v:shape style="position:absolute;left:12951;top:3719;width:218;height:283" coordorigin="12951,3719" coordsize="218,283" path="m13046,3894l13034,3909,13023,3916,13005,3922,13014,4002,13037,4001,13058,3997,13078,3992,13096,3985,13112,3976,13126,3965,13137,3954,13148,3939,13157,3922,13164,3902,13168,3881,13169,3858,13168,3841,13165,3819,13159,3799,13151,3781,13139,3766,13125,3753,13112,3744,13097,3737,13079,3730,13060,3725,13039,3722,13016,3720,12990,3719,12951,3797,12982,3797,12999,3799,13019,3804,13034,3814,13041,3823,13049,3841,13052,3863,13051,3874,13046,3894xe" filled="t" fillcolor="#FFFFFF" stroked="f">
              <v:path arrowok="t"/>
              <v:fill/>
            </v:shape>
            <v:shape style="position:absolute;left:12835;top:3719;width:179;height:435" coordorigin="12835,3719" coordsize="179,435" path="m13005,3922l12981,3924,12951,3924,12951,3797,12990,3719,12835,3719,12835,4154,12951,4154,12951,4003,13000,4003,13014,4002,13005,3922xe" filled="t" fillcolor="#FFFFFF" stroked="f">
              <v:path arrowok="t"/>
              <v:fill/>
            </v:shape>
            <v:shape style="position:absolute;left:13225;top:3901;width:197;height:280" coordorigin="13225,3901" coordsize="197,280" path="m13379,3907l13390,3988,13405,3995,13410,3999,13422,3901,13403,3906,13379,3907xe" filled="t" fillcolor="#FFFFFF" stroked="f">
              <v:path arrowok="t"/>
              <v:fill/>
            </v:shape>
            <v:shape style="position:absolute;left:13225;top:3901;width:197;height:280" coordorigin="13225,3901" coordsize="197,280" path="m13339,4154l13339,3984,13356,3984,13369,3985,13390,3988,13379,3907,13339,3907,13339,3796,13377,3796,13400,3798,13419,3802,13434,3809,13440,3814,13451,3831,13455,3853,13454,3859,13449,3879,13436,3894,13422,3901,13410,3999,13421,4014,13430,4035,13468,4154,13589,4154,13537,4010,13532,3997,13522,3976,13510,3959,13497,3946,13482,3938,13497,3934,13516,3926,13533,3915,13546,3901,13561,3874,13566,3854,13568,3832,13567,3815,13562,3794,13554,3776,13542,3760,13526,3747,13504,3735,13487,3729,13468,3725,13447,3722,13423,3720,13398,3719,13225,3719,13225,4154,13339,4154xe" filled="t" fillcolor="#FFFFFF" stroked="f">
              <v:path arrowok="t"/>
              <v:fill/>
            </v:shape>
            <v:shape style="position:absolute;left:13738;top:3709;width:315;height:455" coordorigin="13738,3709" coordsize="315,455" path="m13838,4164l13871,4162,13893,4159,13913,4154,13932,4147,13950,4139,13966,4129,13982,4117,13996,4104,14006,4092,14017,4077,14027,4060,14035,4043,14041,4024,14046,4004,14050,3983,14052,3960,14053,3937,14052,3917,14050,3894,14047,3873,14042,3853,14036,3833,14028,3816,14019,3799,14008,3784,13996,3769,13975,3750,13959,3739,13941,3730,13923,3722,13904,3716,13883,3712,13861,3710,13838,3709,13826,3709,13803,3711,13782,3714,13761,3719,13742,3726,13738,3927,13740,3904,13743,3884,13749,3865,13756,3847,13765,3832,13781,3814,13798,3802,13817,3795,13838,3793,13839,3793,13860,3796,13879,3803,13895,3815,13909,3832,13921,3853,13928,3871,13933,3891,13935,3912,13936,3935,13936,3944,13935,3967,13931,3988,13926,4007,13918,4024,13909,4039,13894,4057,13877,4069,13858,4076,13838,4078,13835,4078,13814,4075,13796,4068,13779,4056,13765,4039,13753,4018,13746,4000,13752,4151,13771,4157,13792,4161,13814,4163,13838,4164xe" filled="t" fillcolor="#FFFFFF" stroked="f">
              <v:path arrowok="t"/>
              <v:fill/>
            </v:shape>
            <v:shape style="position:absolute;left:13621;top:3726;width:130;height:425" coordorigin="13621,3726" coordsize="130,425" path="m13621,3937l13622,3957,13624,3979,13627,4001,13632,4021,13639,4040,13646,4058,13656,4074,13666,4090,13679,4104,13685,4111,13700,4123,13716,4134,13733,4143,13752,4151,13746,4000,13742,3980,13739,3959,13738,3935,13738,3927,13742,3726,13725,3734,13708,3744,13693,3756,13679,3769,13668,3781,13657,3796,13648,3813,13640,3831,13633,3849,13628,3869,13624,3891,13622,3913,13621,3937xe" filled="t" fillcolor="#FFFFFF" stroked="f">
              <v:path arrowok="t"/>
              <v:fill/>
            </v:shape>
            <v:shape style="position:absolute;left:14109;top:3708;width:406;height:456" coordorigin="14109,3708" coordsize="406,456" path="m14244,3859l14255,3843,14268,3829,14282,3817,14298,3807,14316,3799,14336,3794,14357,3790,14380,3789,14400,3790,14419,3793,14439,3797,14459,3803,14477,3810,14495,3819,14505,3729,14474,3720,14454,3716,14435,3713,14403,3709,14383,3708,14363,3708,14342,3708,14320,3710,14298,3713,14277,3717,14257,3723,14239,3729,14221,3737,14205,3747,14190,3757,14176,3769,14159,3785,14148,3801,14137,3817,14128,3835,14121,3853,14116,3873,14112,3894,14109,3916,14109,3940,14109,3963,14112,3986,14116,4007,14122,4027,14129,4046,14138,4063,14149,4079,14161,4094,14175,4107,14189,4118,14204,4128,14220,4136,14238,4144,14256,4150,14276,4155,14297,4159,14319,4162,14343,4164,14367,4164,14381,4164,14394,4164,14406,4163,14418,4162,14430,4161,14443,4159,14456,4157,14476,4154,14495,4150,14515,4145,14515,3902,14340,3902,14340,3984,14407,3984,14407,4075,14401,4077,14397,4078,14393,4079,14386,4079,14380,4079,14374,4080,14355,4080,14333,4078,14313,4073,14295,4065,14278,4054,14263,4041,14256,4033,14246,4017,14237,4000,14231,3980,14228,3959,14226,3936,14227,3919,14230,3897,14236,3877,14244,3859xe" filled="t" fillcolor="#FFFFFF" stroked="f">
              <v:path arrowok="t"/>
              <v:fill/>
            </v:shape>
            <v:shape style="position:absolute;left:14596;top:3901;width:197;height:280" coordorigin="14596,3901" coordsize="197,280" path="m14751,3907l14761,3988,14776,3995,14781,3999,14794,3901,14774,3906,14751,3907xe" filled="t" fillcolor="#FFFFFF" stroked="f">
              <v:path arrowok="t"/>
              <v:fill/>
            </v:shape>
            <v:shape style="position:absolute;left:14596;top:3901;width:197;height:280" coordorigin="14596,3901" coordsize="197,280" path="m14710,4154l14710,3984,14727,3984,14741,3985,14761,3988,14751,3907,14710,3907,14710,3796,14749,3796,14772,3798,14790,3802,14805,3809,14811,3814,14822,3831,14826,3853,14826,3859,14820,3879,14807,3894,14794,3901,14781,3999,14792,4014,14801,4035,14840,4154,14960,4154,14908,4010,14904,3997,14893,3976,14881,3959,14868,3946,14853,3938,14868,3934,14888,3926,14904,3915,14917,3901,14932,3874,14937,3854,14939,3832,14938,3815,14933,3794,14925,3776,14913,3760,14897,3747,14875,3735,14858,3729,14839,3725,14818,3722,14795,3720,14769,3719,14596,3719,14596,4154,14710,4154xe" filled="t" fillcolor="#FFFFFF" stroked="f">
              <v:path arrowok="t"/>
              <v:fill/>
            </v:shape>
            <v:shape style="position:absolute;left:14956;top:3719;width:469;height:435" coordorigin="14956,3719" coordsize="469,435" path="m15132,3979l15270,4062,15301,4154,15425,4154,15260,3719,15120,3719,14956,4154,15070,4154,15103,4062,15270,4062,15132,3979,15188,3816,15243,3979,15132,3979xe" filled="t" fillcolor="#FFFFFF" stroked="f">
              <v:path arrowok="t"/>
              <v:fill/>
            </v:shape>
            <v:shape style="position:absolute;left:15451;top:3719;width:535;height:435" coordorigin="15451,3719" coordsize="535,435" path="m15765,4154l15863,3843,15865,3836,15867,3830,15869,3824,15870,3818,15873,3810,15875,3801,15877,3793,15879,3785,15880,3777,15881,3772,15881,3771,15881,3776,15880,3783,15879,3792,15878,3802,15878,3811,15878,3820,15878,3827,15877,3838,15877,3850,15877,4154,15985,4154,15985,3719,15811,3719,15732,3978,15729,3988,15727,3999,15724,4013,15721,4029,15720,4039,15719,4046,15719,4058,15661,4154,15765,4154xe" filled="t" fillcolor="#FFFFFF" stroked="f">
              <v:path arrowok="t"/>
              <v:fill/>
            </v:shape>
            <v:shape style="position:absolute;left:15451;top:3719;width:535;height:435" coordorigin="15451,3719" coordsize="535,435" path="m15719,4058l15719,4052,15718,4046,15716,4031,15714,4016,15710,3991,15627,3719,15451,3719,15451,4154,15552,4154,15552,3864,15551,3827,15547,3771,15548,3775,15549,3780,15550,3787,15551,3794,15553,3802,15556,3812,15565,3848,15661,4154,15719,4058xe" filled="t" fillcolor="#FFFFFF" stroked="f">
              <v:path arrowok="t"/>
              <v:fill/>
            </v:shape>
            <v:shape type="#_x0000_t75" style="position:absolute;left:12773;top:4442;width:3114;height:561">
              <v:imagedata o:title="" r:id="rId14"/>
            </v:shape>
            <v:shape style="position:absolute;left:610;top:6839;width:0;height:264" coordorigin="610,6839" coordsize="0,264" path="m610,6839l610,7103e" filled="f" stroked="t" strokeweight="1.943pt" strokecolor="#FFFFFF">
              <v:path arrowok="t"/>
            </v:shape>
            <v:shape style="position:absolute;left:693;top:6839;width:136;height:264" coordorigin="693,6839" coordsize="136,264" path="m730,6868l830,6868,830,6839,693,6839,693,7103,730,7103,730,6982,826,6982,826,6952,730,6952,730,6868xe" filled="t" fillcolor="#FFFFFF" stroked="f">
              <v:path arrowok="t"/>
              <v:fill/>
            </v:shape>
            <v:shape style="position:absolute;left:865;top:6837;width:155;height:267" coordorigin="865,6837" coordsize="155,267" path="m869,7057l865,7093,873,7095,891,7100,912,7103,933,7105,954,7103,977,7096,995,7084,1009,7068,1018,7049,1021,7028,1021,7023,1017,7005,1008,6990,994,6975,975,6962,952,6948,941,6942,921,6929,908,6916,904,6900,904,6899,910,6882,927,6870,955,6866,968,6867,988,6871,1007,6878,1011,6846,995,6841,975,6838,954,6837,940,6838,914,6843,894,6852,879,6866,870,6884,867,6904,870,6922,879,6940,893,6956,912,6970,932,6981,953,6994,968,7006,978,7019,982,7036,982,7040,974,7058,957,7070,930,7074,927,7074,908,7072,889,7066,869,7057xe" filled="t" fillcolor="#FFFFFF" stroked="f">
              <v:path arrowok="t"/>
              <v:fill/>
            </v:shape>
            <v:shape style="position:absolute;left:1060;top:6838;width:203;height:265" coordorigin="1060,6838" coordsize="203,265" path="m1101,6995l1099,6970,1099,6963,1103,6939,1110,6919,1122,6901,1137,6887,1156,6876,1178,6870,1202,6868,1203,6868,1225,6870,1244,6874,1262,6880,1263,6848,1261,6847,1243,6842,1223,6839,1201,6838,1183,6839,1159,6843,1137,6850,1117,6860,1101,6873,1087,6888,1075,6906,1067,6926,1062,6948,1060,6972,1061,6986,1065,7009,1071,7030,1081,7049,1094,7065,1110,7078,1129,7089,1150,7097,1174,7102,1200,7103,1203,7103,1224,7102,1244,7099,1262,7094,1261,7061,1243,7067,1223,7071,1203,7073,1196,7072,1171,7069,1150,7062,1132,7050,1118,7035,1108,7017,1101,6995xe" filled="t" fillcolor="#FFFFFF" stroked="f">
              <v:path arrowok="t"/>
              <v:fill/>
            </v:shape>
            <v:shape style="position:absolute;left:1291;top:7062;width:62;height:87" coordorigin="1291,7062" coordsize="62,87" path="m1353,7062l1315,7062,1291,7150,1322,7150,1353,7062xe" filled="t" fillcolor="#FFFFFF" stroked="f">
              <v:path arrowok="t"/>
              <v:fill/>
            </v:shape>
            <v:shape style="position:absolute;left:1525;top:6907;width:178;height:275" coordorigin="1525,6907" coordsize="178,275" path="m1615,6936l1622,6936,1640,6943,1654,6957,1663,6978,1666,7006,1665,7019,1659,7044,1648,7063,1633,7074,1613,7078,1623,7106,1633,7105,1653,7100,1670,7089,1684,7074,1694,7055,1701,7031,1703,7003,1703,6998,1699,6972,1691,6950,1680,6932,1664,6918,1645,6910,1624,6907,1605,6910,1586,6918,1570,6931,1561,6993,1567,6969,1579,6951,1595,6940,1615,6936xe" filled="t" fillcolor="#FFFFFF" stroked="f">
              <v:path arrowok="t"/>
              <v:fill/>
            </v:shape>
            <v:shape style="position:absolute;left:1525;top:6907;width:178;height:275" coordorigin="1525,6907" coordsize="178,275" path="m1561,7006l1561,6993,1570,6931,1557,6949,1557,6912,1525,6912,1525,7182,1561,7182,1561,7072,1568,7081,1583,7095,1601,7103,1623,7106,1613,7078,1604,7077,1586,7070,1573,7055,1564,7034,1561,7006xe" filled="t" fillcolor="#FFFFFF" stroked="f">
              <v:path arrowok="t"/>
              <v:fill/>
            </v:shape>
            <v:shape style="position:absolute;left:1735;top:6907;width:158;height:198" coordorigin="1735,6907" coordsize="158,198" path="m1805,7080l1796,7079,1777,7068,1771,7047,1781,6992,1761,7001,1747,7014,1738,7030,1735,7049,1735,7052,1741,7074,1753,7091,1772,7101,1796,7105,1805,7080xe" filled="t" fillcolor="#FFFFFF" stroked="f">
              <v:path arrowok="t"/>
              <v:fill/>
            </v:shape>
            <v:shape style="position:absolute;left:1735;top:6907;width:158;height:198" coordorigin="1735,6907" coordsize="158,198" path="m1759,6950l1774,6942,1793,6936,1812,6934,1820,6934,1841,6942,1854,6958,1859,6981,1859,6985,1834,6985,1807,6986,1781,6992,1771,7047,1774,7033,1786,7019,1807,7011,1836,7008,1859,7008,1859,7022,1855,7045,1844,7064,1827,7076,1805,7080,1796,7105,1812,7104,1831,7098,1848,7087,1861,7071,1861,7103,1893,7103,1893,6987,1893,6977,1889,6952,1879,6933,1865,6919,1846,6910,1822,6907,1816,6907,1796,6909,1777,6914,1758,6921,1759,6950xe" filled="t" fillcolor="#FFFFFF" stroked="f">
              <v:path arrowok="t"/>
              <v:fill/>
            </v:shape>
            <v:shape style="position:absolute;left:1952;top:6908;width:102;height:194" coordorigin="1952,6908" coordsize="102,194" path="m1988,7103l1988,7002,1992,6976,2002,6957,2017,6945,2038,6941,2043,6941,2048,6942,2053,6943,2054,6910,2048,6909,2043,6908,2039,6908,2029,6909,2011,6916,1996,6931,1984,6951,1984,6912,1952,6912,1952,7103,1988,7103xe" filled="t" fillcolor="#FFFFFF" stroked="f">
              <v:path arrowok="t"/>
              <v:fill/>
            </v:shape>
            <v:shape style="position:absolute;left:2066;top:6853;width:121;height:253" coordorigin="2066,6853" coordsize="121,253" path="m2168,7079l2157,7077,2144,7064,2140,7038,2140,6939,2186,6939,2186,6912,2140,6912,2140,6853,2106,6865,2106,6912,2066,6912,2066,6939,2105,6939,2105,7048,2109,7074,2118,7092,2135,7103,2159,7106,2168,7106,2178,7105,2188,7102,2187,7075,2180,7077,2173,7079,2168,7079xe" filled="t" fillcolor="#FFFFFF" stroked="f">
              <v:path arrowok="t"/>
              <v:fill/>
            </v:shape>
            <v:shape style="position:absolute;left:2326;top:6907;width:115;height:200" coordorigin="2326,6907" coordsize="115,200" path="m2420,7079l2408,7078,2396,7105,2420,7107,2441,7105,2441,7075,2420,7079xe" filled="t" fillcolor="#FFFFFF" stroked="f">
              <v:path arrowok="t"/>
              <v:fill/>
            </v:shape>
            <v:shape style="position:absolute;left:2326;top:6907;width:115;height:200" coordorigin="2326,6907" coordsize="115,200" path="m2326,7007l2327,7030,2333,7052,2344,7071,2358,7087,2375,7098,2396,7105,2408,7078,2389,7069,2375,7054,2366,7033,2363,7007,2364,6990,2371,6967,2383,6949,2400,6938,2420,6934,2433,6936,2451,6944,2465,6959,2474,6980,2477,7007,2476,7023,2469,7047,2457,7064,2441,7075,2441,7105,2462,7099,2480,7088,2495,7073,2505,7055,2512,7033,2514,7007,2513,6985,2507,6962,2496,6943,2482,6928,2465,6917,2444,6910,2420,6907,2399,6909,2378,6915,2360,6926,2345,6941,2334,6959,2328,6982,2326,7007xe" filled="t" fillcolor="#FFFFFF" stroked="f">
              <v:path arrowok="t"/>
              <v:fill/>
            </v:shape>
            <v:shape style="position:absolute;left:2540;top:6815;width:124;height:287" coordorigin="2540,6815" coordsize="124,287" path="m2626,6849l2645,6843,2650,6843,2656,6845,2663,6847,2664,6818,2657,6817,2649,6815,2641,6815,2628,6816,2607,6823,2592,6836,2583,6856,2580,6882,2580,6912,2540,6912,2540,6939,2580,6939,2580,7103,2615,7103,2615,6939,2660,6939,2660,6912,2615,6912,2615,6884,2616,6869,2626,6849xe" filled="t" fillcolor="#FFFFFF" stroked="f">
              <v:path arrowok="t"/>
              <v:fill/>
            </v:shape>
            <v:shape style="position:absolute;left:2807;top:6839;width:198;height:269" coordorigin="2807,6839" coordsize="198,269" path="m2844,6839l2807,6839,2807,6995,2808,7008,2811,7035,2818,7057,2829,7075,2843,7089,2860,7099,2881,7106,2905,7108,2921,7107,2944,7102,2962,7094,2978,7081,2990,7065,2998,7044,3003,7020,3005,6992,3005,6839,2971,6839,2971,6991,2971,7003,2967,7029,2958,7050,2945,7065,2928,7074,2907,7077,2902,7077,2881,7073,2865,7063,2853,7046,2847,7023,2844,6994,2844,6839xe" filled="t" fillcolor="#FFFFFF" stroked="f">
              <v:path arrowok="t"/>
              <v:fill/>
            </v:shape>
            <v:shape style="position:absolute;left:3071;top:6907;width:164;height:195" coordorigin="3071,6907" coordsize="164,195" path="m3103,6947l3103,6912,3071,6912,3071,7103,3106,7103,3106,6998,3111,6972,3122,6953,3137,6942,3157,6938,3170,6939,3187,6949,3196,6968,3200,6995,3200,7103,3235,7103,3235,6982,3231,6956,3223,6935,3210,6919,3192,6910,3170,6907,3150,6909,3131,6917,3116,6929,3103,6947xe" filled="t" fillcolor="#FFFFFF" stroked="f">
              <v:path arrowok="t"/>
              <v:fill/>
            </v:shape>
            <v:shape style="position:absolute;left:3292;top:6824;width:35;height:278" coordorigin="3292,6824" coordsize="35,278" path="m3293,6824l3293,6860,3327,6860,3327,6824,3293,6824xe" filled="t" fillcolor="#FFFFFF" stroked="f">
              <v:path arrowok="t"/>
              <v:fill/>
            </v:shape>
            <v:shape style="position:absolute;left:3292;top:6824;width:35;height:278" coordorigin="3292,6824" coordsize="35,278" path="m3292,6912l3292,7103,3327,7103,3327,6912,3292,6912xe" filled="t" fillcolor="#FFFFFF" stroked="f">
              <v:path arrowok="t"/>
              <v:fill/>
            </v:shape>
            <v:shape style="position:absolute;left:3310;top:6825;width:0;height:278" coordorigin="3310,6825" coordsize="0,278" path="m3310,6825l3310,7103e" filled="f" stroked="t" strokeweight="1.867pt" strokecolor="#FFFFFF">
              <v:path arrowok="t"/>
            </v:shape>
            <v:shape style="position:absolute;left:3363;top:6912;width:174;height:191" coordorigin="3363,6912" coordsize="174,191" path="m3537,6912l3502,6912,3450,7071,3401,6912,3363,6912,3428,7103,3469,7103,3537,6912xe" filled="t" fillcolor="#FFFFFF" stroked="f">
              <v:path arrowok="t"/>
              <v:fill/>
            </v:shape>
            <v:shape style="position:absolute;left:3556;top:6914;width:54;height:85" coordorigin="3556,6914" coordsize="54,85" path="m3591,6924l3591,6992,3596,6968,3609,6914,3591,6924xe" filled="t" fillcolor="#FFFFFF" stroked="f">
              <v:path arrowok="t"/>
              <v:fill/>
            </v:shape>
            <v:shape style="position:absolute;left:3556;top:6914;width:54;height:85" coordorigin="3556,6914" coordsize="54,85" path="m3596,6968l3607,6949,3623,6937,3643,6933,3660,6936,3676,6947,3687,6966,3692,6992,3591,6992,3591,6924,3576,6939,3565,6958,3558,6980,3556,7005,3557,7029,3564,7052,3574,7071,3588,7087,3605,7098,3626,7105,3649,7107,3651,7107,3672,7106,3691,7103,3710,7097,3710,7066,3696,7073,3676,7078,3657,7080,3641,7079,3620,7071,3605,7058,3594,7039,3590,7016,3725,7016,3725,6996,3721,6970,3714,6948,3702,6931,3686,6918,3667,6910,3645,6907,3630,6908,3609,6914,3596,6968xe" filled="t" fillcolor="#FFFFFF" stroked="f">
              <v:path arrowok="t"/>
              <v:fill/>
            </v:shape>
            <v:shape style="position:absolute;left:3765;top:6908;width:102;height:194" coordorigin="3765,6908" coordsize="102,194" path="m3801,7103l3801,7002,3805,6976,3815,6957,3831,6945,3851,6941,3856,6941,3861,6942,3866,6943,3867,6910,3862,6909,3857,6908,3852,6908,3842,6909,3824,6916,3809,6931,3797,6951,3797,6912,3765,6912,3765,7103,3801,7103xe" filled="t" fillcolor="#FFFFFF" stroked="f">
              <v:path arrowok="t"/>
              <v:fill/>
            </v:shape>
            <v:shape style="position:absolute;left:3889;top:6910;width:128;height:195" coordorigin="3889,6910" coordsize="128,195" path="m3900,7099l3919,7103,3939,7105,3962,7103,3985,7096,4002,7084,4013,7068,4017,7048,4013,7030,4003,7014,3987,7001,3964,6989,3951,6983,3933,6971,3927,6956,3927,6944,3939,6935,3959,6935,3968,6935,3988,6939,4007,6946,4009,6917,4000,6915,3980,6911,3961,6910,3953,6910,3927,6915,3908,6926,3896,6941,3892,6960,3894,6976,3904,6991,3921,7004,3944,7017,3955,7022,3972,7034,3979,7051,3978,7058,3965,7073,3941,7079,3930,7078,3910,7074,3890,7066,3889,7095,3900,7099xe" filled="t" fillcolor="#FFFFFF" stroked="f">
              <v:path arrowok="t"/>
              <v:fill/>
            </v:shape>
            <v:shape style="position:absolute;left:4060;top:6824;width:35;height:278" coordorigin="4060,6824" coordsize="35,278" path="m4061,6824l4061,6860,4095,6860,4095,6824,4061,6824xe" filled="t" fillcolor="#FFFFFF" stroked="f">
              <v:path arrowok="t"/>
              <v:fill/>
            </v:shape>
            <v:shape style="position:absolute;left:4060;top:6824;width:35;height:278" coordorigin="4060,6824" coordsize="35,278" path="m4060,6912l4060,7103,4096,7103,4096,6912,4060,6912xe" filled="t" fillcolor="#FFFFFF" stroked="f">
              <v:path arrowok="t"/>
              <v:fill/>
            </v:shape>
            <v:shape style="position:absolute;left:4078;top:6825;width:0;height:278" coordorigin="4078,6825" coordsize="0,278" path="m4078,6825l4078,7103e" filled="f" stroked="t" strokeweight="1.867pt" strokecolor="#FFFFFF">
              <v:path arrowok="t"/>
            </v:shape>
            <v:shape style="position:absolute;left:4134;top:6853;width:121;height:253" coordorigin="4134,6853" coordsize="121,253" path="m4235,7079l4225,7077,4212,7064,4208,7038,4208,6939,4253,6939,4253,6912,4208,6912,4208,6853,4173,6865,4173,6912,4134,6912,4134,6939,4172,6939,4172,7048,4176,7074,4186,7092,4202,7103,4226,7106,4236,7106,4245,7105,4255,7102,4255,7075,4247,7077,4241,7079,4235,7079xe" filled="t" fillcolor="#FFFFFF" stroked="f">
              <v:path arrowok="t"/>
              <v:fill/>
            </v:shape>
            <v:shape style="position:absolute;left:4269;top:6912;width:177;height:274" coordorigin="4269,6912" coordsize="177,274" path="m4289,7155l4283,7154,4280,7183,4288,7185,4296,7185,4303,7185,4316,7184,4333,7178,4348,7166,4360,7147,4370,7122,4446,6912,4410,6912,4359,7068,4307,6912,4269,6912,4341,7110,4340,7113,4328,7137,4315,7151,4299,7156,4294,7156,4289,7155xe" filled="t" fillcolor="#FFFFFF" stroked="f">
              <v:path arrowok="t"/>
              <v:fill/>
            </v:shape>
            <v:shape style="position:absolute;left:4574;top:6907;width:115;height:200" coordorigin="4574,6907" coordsize="115,200" path="m4669,7079l4656,7078,4644,7105,4668,7107,4689,7105,4689,7075,4669,7079xe" filled="t" fillcolor="#FFFFFF" stroked="f">
              <v:path arrowok="t"/>
              <v:fill/>
            </v:shape>
            <v:shape style="position:absolute;left:4574;top:6907;width:115;height:200" coordorigin="4574,6907" coordsize="115,200" path="m4574,7007l4576,7030,4582,7052,4592,7071,4606,7087,4624,7098,4644,7105,4656,7078,4638,7069,4624,7054,4615,7033,4612,7007,4613,6990,4620,6967,4632,6949,4648,6938,4669,6934,4682,6936,4700,6944,4714,6959,4723,6980,4726,7007,4725,7023,4718,7047,4706,7064,4689,7075,4689,7105,4711,7099,4729,7088,4743,7073,4754,7055,4761,7033,4763,7007,4761,6985,4755,6962,4745,6943,4731,6928,4713,6917,4692,6910,4668,6907,4647,6909,4626,6915,4608,6926,4594,6941,4583,6959,4576,6982,4574,7007xe" filled="t" fillcolor="#FFFFFF" stroked="f">
              <v:path arrowok="t"/>
              <v:fill/>
            </v:shape>
            <v:shape style="position:absolute;left:4789;top:6815;width:124;height:287" coordorigin="4789,6815" coordsize="124,287" path="m4874,6849l4893,6843,4899,6843,4905,6845,4911,6847,4913,6818,4905,6817,4897,6815,4889,6815,4877,6816,4856,6823,4841,6836,4832,6856,4829,6882,4829,6912,4789,6912,4789,6939,4829,6939,4829,7103,4864,7103,4864,6939,4908,6939,4908,6912,4864,6912,4864,6884,4865,6869,4874,6849xe" filled="t" fillcolor="#FFFFFF" stroked="f">
              <v:path arrowok="t"/>
              <v:fill/>
            </v:shape>
            <v:shape style="position:absolute;left:5049;top:6837;width:155;height:267" coordorigin="5049,6837" coordsize="155,267" path="m5053,7057l5049,7093,5057,7095,5075,7100,5095,7103,5117,7105,5138,7103,5160,7096,5179,7084,5193,7068,5201,7049,5205,7028,5204,7023,5200,7005,5191,6990,5177,6975,5159,6962,5136,6948,5125,6942,5105,6929,5092,6916,5088,6900,5088,6899,5094,6882,5111,6870,5138,6866,5152,6867,5172,6871,5190,6878,5194,6846,5179,6841,5159,6838,5138,6837,5123,6838,5098,6843,5078,6852,5063,6866,5054,6884,5051,6904,5054,6922,5062,6940,5077,6956,5096,6970,5116,6981,5137,6994,5152,7006,5162,7019,5165,7036,5165,7040,5158,7058,5140,7070,5114,7074,5111,7074,5092,7072,5073,7066,5053,7057xe" filled="t" fillcolor="#FFFFFF" stroked="f">
              <v:path arrowok="t"/>
              <v:fill/>
            </v:shape>
            <v:shape style="position:absolute;left:5240;top:6907;width:158;height:198" coordorigin="5240,6907" coordsize="158,198" path="m5310,7080l5301,7079,5282,7068,5276,7047,5286,6992,5266,7001,5252,7014,5243,7030,5240,7049,5240,7052,5246,7074,5258,7091,5277,7101,5301,7105,5310,7080xe" filled="t" fillcolor="#FFFFFF" stroked="f">
              <v:path arrowok="t"/>
              <v:fill/>
            </v:shape>
            <v:shape style="position:absolute;left:5240;top:6907;width:158;height:198" coordorigin="5240,6907" coordsize="158,198" path="m5263,6950l5279,6942,5298,6936,5317,6934,5325,6934,5346,6942,5359,6958,5364,6981,5364,6985,5339,6985,5312,6986,5286,6992,5276,7047,5279,7033,5291,7019,5312,7011,5341,7008,5364,7008,5364,7022,5360,7045,5349,7064,5332,7076,5310,7080,5301,7105,5317,7104,5336,7098,5353,7087,5366,7071,5366,7103,5398,7103,5398,6987,5398,6977,5394,6952,5384,6933,5370,6919,5351,6910,5327,6907,5321,6907,5301,6909,5282,6914,5263,6921,5263,6950xe" filled="t" fillcolor="#FFFFFF" stroked="f">
              <v:path arrowok="t"/>
              <v:fill/>
            </v:shape>
            <v:shape style="position:absolute;left:5443;top:6907;width:115;height:200" coordorigin="5443,6907" coordsize="115,200" path="m5537,7079l5525,7078,5513,7105,5537,7107,5558,7105,5558,7075,5537,7079xe" filled="t" fillcolor="#FFFFFF" stroked="f">
              <v:path arrowok="t"/>
              <v:fill/>
            </v:shape>
            <v:shape style="position:absolute;left:5443;top:6907;width:115;height:200" coordorigin="5443,6907" coordsize="115,200" path="m5443,7007l5445,7030,5451,7052,5461,7071,5475,7087,5492,7098,5513,7105,5525,7078,5507,7069,5493,7054,5484,7033,5480,7007,5482,6990,5489,6967,5501,6949,5517,6938,5537,6934,5550,6936,5568,6944,5582,6959,5591,6980,5594,7007,5593,7023,5587,7047,5574,7064,5558,7075,5558,7105,5579,7099,5597,7088,5612,7073,5623,7055,5629,7033,5632,7007,5630,6985,5624,6962,5614,6943,5600,6928,5582,6917,5561,6910,5537,6907,5516,6909,5495,6915,5477,6926,5462,6941,5452,6959,5445,6982,5443,7007xe" filled="t" fillcolor="#FFFFFF" stroked="f">
              <v:path arrowok="t"/>
              <v:fill/>
            </v:shape>
            <v:shape style="position:absolute;left:5793;top:6839;width:160;height:264" coordorigin="5793,6839" coordsize="160,264" path="m5830,6868l5859,6868,5877,6870,5897,6878,5910,6894,5914,6916,5911,6937,5899,6953,5890,6992,5912,6984,5930,6973,5942,6958,5950,6939,5953,6917,5953,6914,5950,6891,5942,6872,5928,6858,5910,6847,5887,6841,5859,6839,5793,6839,5793,7103,5830,7103,5830,6995,5857,6995,5854,6966,5830,6966,5830,6868xe" filled="t" fillcolor="#FFFFFF" stroked="f">
              <v:path arrowok="t"/>
              <v:fill/>
            </v:shape>
            <v:shape style="position:absolute;left:5793;top:6839;width:160;height:264" coordorigin="5793,6839" coordsize="160,264" path="m5880,6963l5854,6966,5857,6995,5863,6995,5890,6992,5899,6953,5880,6963xe" filled="t" fillcolor="#FFFFFF" stroked="f">
              <v:path arrowok="t"/>
              <v:fill/>
            </v:shape>
            <v:shape style="position:absolute;left:5966;top:6907;width:158;height:198" coordorigin="5966,6907" coordsize="158,198" path="m6036,7080l6027,7079,6008,7068,6001,7047,6012,6992,5992,7001,5978,7014,5969,7030,5966,7049,5966,7052,5971,7074,5984,7091,6003,7101,6027,7105,6036,7080xe" filled="t" fillcolor="#FFFFFF" stroked="f">
              <v:path arrowok="t"/>
              <v:fill/>
            </v:shape>
            <v:shape style="position:absolute;left:5966;top:6907;width:158;height:198" coordorigin="5966,6907" coordsize="158,198" path="m5989,6950l6005,6942,6024,6936,6043,6934,6051,6934,6072,6942,6085,6958,6090,6981,6090,6985,6065,6985,6038,6986,6012,6992,6001,7047,6005,7033,6017,7019,6038,7011,6067,7008,6090,7008,6090,7022,6086,7045,6075,7064,6058,7076,6036,7080,6027,7105,6043,7104,6062,7098,6079,7087,6092,7071,6092,7103,6124,7103,6124,6987,6124,6977,6119,6952,6110,6933,6096,6919,6077,6910,6053,6907,6047,6907,6027,6909,6007,6914,5989,6921,5989,6950xe" filled="t" fillcolor="#FFFFFF" stroked="f">
              <v:path arrowok="t"/>
              <v:fill/>
            </v:shape>
            <v:shape style="position:absolute;left:6179;top:6912;width:164;height:193" coordorigin="6179,6912" coordsize="164,193" path="m6227,7064l6217,7045,6214,7018,6214,6912,6179,6912,6179,7030,6182,7057,6191,7078,6204,7093,6222,7102,6244,7105,6263,7103,6282,7096,6298,7084,6310,7066,6310,7103,6343,7103,6343,6912,6307,6912,6307,7000,6307,7016,6301,7042,6291,7060,6276,7071,6256,7075,6244,7073,6227,7064xe" filled="t" fillcolor="#FFFFFF" stroked="f">
              <v:path arrowok="t"/>
              <v:fill/>
            </v:shape>
            <v:shape style="position:absolute;left:6422;top:6819;width:0;height:284" coordorigin="6422,6819" coordsize="0,284" path="m6422,6819l6422,7103e" filled="f" stroked="t" strokeweight="1.867pt" strokecolor="#FFFFFF">
              <v:path arrowok="t"/>
            </v:shape>
            <v:shape style="position:absolute;left:6487;top:6907;width:115;height:200" coordorigin="6487,6907" coordsize="115,200" path="m6581,7079l6569,7078,6557,7105,6581,7107,6602,7105,6602,7075,6581,7079xe" filled="t" fillcolor="#FFFFFF" stroked="f">
              <v:path arrowok="t"/>
              <v:fill/>
            </v:shape>
            <v:shape style="position:absolute;left:6487;top:6907;width:115;height:200" coordorigin="6487,6907" coordsize="115,200" path="m6487,7007l6488,7030,6495,7052,6505,7071,6519,7087,6536,7098,6557,7105,6569,7078,6551,7069,6537,7054,6528,7033,6524,7007,6526,6990,6532,6967,6545,6949,6561,6938,6581,6934,6594,6936,6612,6944,6626,6959,6635,6980,6638,7007,6637,7023,6630,7047,6618,7064,6602,7075,6602,7105,6623,7099,6641,7088,6656,7073,6667,7055,6673,7033,6676,7007,6674,6985,6668,6962,6658,6943,6643,6928,6626,6917,6605,6910,6581,6907,6560,6909,6539,6915,6521,6926,6506,6941,6496,6959,6489,6982,6487,7007xe" filled="t" fillcolor="#FFFFFF" stroked="f">
              <v:path arrowok="t"/>
              <v:fill/>
            </v:shape>
            <v:shape style="position:absolute;left:6711;top:7062;width:62;height:87" coordorigin="6711,7062" coordsize="62,87" path="m6773,7062l6735,7062,6711,7150,6742,7150,6773,7062xe" filled="t" fillcolor="#FFFFFF" stroked="f">
              <v:path arrowok="t"/>
              <v:fill/>
            </v:shape>
            <v:shape style="position:absolute;left:6943;top:6824;width:35;height:278" coordorigin="6943,6824" coordsize="35,278" path="m6944,6824l6944,6860,6978,6860,6978,6824,6944,6824xe" filled="t" fillcolor="#FFFFFF" stroked="f">
              <v:path arrowok="t"/>
              <v:fill/>
            </v:shape>
            <v:shape style="position:absolute;left:6943;top:6824;width:35;height:278" coordorigin="6943,6824" coordsize="35,278" path="m6943,6912l6943,7103,6978,7103,6978,6912,6943,6912xe" filled="t" fillcolor="#FFFFFF" stroked="f">
              <v:path arrowok="t"/>
              <v:fill/>
            </v:shape>
            <v:shape style="position:absolute;left:6960;top:6825;width:0;height:278" coordorigin="6960,6825" coordsize="0,278" path="m6960,6825l6960,7103e" filled="f" stroked="t" strokeweight="1.867pt" strokecolor="#FFFFFF">
              <v:path arrowok="t"/>
            </v:shape>
            <v:shape style="position:absolute;left:7026;top:6910;width:128;height:195" coordorigin="7026,6910" coordsize="128,195" path="m7037,7099l7056,7103,7076,7105,7099,7103,7122,7096,7139,7084,7150,7068,7154,7048,7150,7030,7140,7014,7124,7001,7101,6989,7088,6983,7070,6971,7064,6956,7064,6944,7076,6935,7096,6935,7106,6935,7125,6939,7144,6946,7146,6917,7137,6915,7117,6911,7098,6910,7090,6910,7064,6915,7045,6926,7033,6941,7029,6960,7031,6976,7041,6991,7058,7004,7081,7017,7092,7022,7109,7034,7116,7051,7115,7058,7103,7073,7078,7079,7067,7078,7047,7074,7027,7066,7026,7095,7037,7099xe" filled="t" fillcolor="#FFFFFF" stroked="f">
              <v:path arrowok="t"/>
              <v:fill/>
            </v:shape>
            <v:shape style="position:absolute;left:7294;top:6907;width:158;height:198" coordorigin="7294,6907" coordsize="158,198" path="m7364,7080l7355,7079,7336,7068,7330,7047,7340,6992,7320,7001,7306,7014,7297,7030,7294,7049,7294,7052,7300,7074,7312,7091,7331,7101,7355,7105,7364,7080xe" filled="t" fillcolor="#FFFFFF" stroked="f">
              <v:path arrowok="t"/>
              <v:fill/>
            </v:shape>
            <v:shape style="position:absolute;left:7294;top:6907;width:158;height:198" coordorigin="7294,6907" coordsize="158,198" path="m7318,6950l7333,6942,7353,6936,7371,6934,7379,6934,7400,6942,7413,6958,7418,6981,7418,6985,7393,6985,7366,6986,7340,6992,7330,7047,7333,7033,7345,7019,7366,7011,7395,7008,7418,7008,7418,7022,7414,7045,7403,7064,7386,7076,7364,7080,7355,7105,7371,7104,7390,7098,7407,7087,7421,7071,7421,7103,7452,7103,7452,6987,7452,6977,7448,6952,7439,6933,7424,6919,7405,6910,7381,6907,7375,6907,7355,6909,7336,6914,7317,6921,7318,6950xe" filled="t" fillcolor="#FFFFFF" stroked="f">
              <v:path arrowok="t"/>
              <v:fill/>
            </v:shape>
            <v:shape style="position:absolute;left:7623;top:6907;width:178;height:275" coordorigin="7623,6907" coordsize="178,275" path="m7712,6936l7719,6936,7737,6943,7751,6957,7760,6978,7763,7006,7763,7019,7757,7044,7746,7063,7730,7074,7711,7078,7720,7106,7731,7105,7751,7100,7768,7089,7781,7074,7792,7055,7798,7031,7801,7003,7801,6998,7797,6972,7789,6950,7777,6932,7762,6918,7743,6910,7722,6907,7702,6910,7683,6918,7668,6931,7659,6993,7665,6969,7676,6951,7693,6940,7712,6936xe" filled="t" fillcolor="#FFFFFF" stroked="f">
              <v:path arrowok="t"/>
              <v:fill/>
            </v:shape>
            <v:shape style="position:absolute;left:7623;top:6907;width:178;height:275" coordorigin="7623,6907" coordsize="178,275" path="m7658,7006l7659,6993,7668,6931,7655,6949,7655,6912,7623,6912,7623,7182,7658,7182,7658,7072,7665,7081,7680,7095,7699,7103,7720,7106,7711,7078,7702,7077,7684,7070,7670,7055,7661,7034,7658,7006xe" filled="t" fillcolor="#FFFFFF" stroked="f">
              <v:path arrowok="t"/>
              <v:fill/>
            </v:shape>
            <v:shape style="position:absolute;left:7849;top:6908;width:102;height:194" coordorigin="7849,6908" coordsize="102,194" path="m7885,7103l7885,7002,7889,6976,7899,6957,7914,6945,7935,6941,7940,6941,7945,6942,7950,6943,7951,6910,7945,6909,7940,6908,7936,6908,7926,6909,7908,6916,7892,6931,7881,6951,7881,6912,7849,6912,7849,7103,7885,7103xe" filled="t" fillcolor="#FFFFFF" stroked="f">
              <v:path arrowok="t"/>
              <v:fill/>
            </v:shape>
            <v:shape style="position:absolute;left:7972;top:6914;width:54;height:85" coordorigin="7972,6914" coordsize="54,85" path="m8007,6924l8007,6992,8012,6968,8026,6914,8007,6924xe" filled="t" fillcolor="#FFFFFF" stroked="f">
              <v:path arrowok="t"/>
              <v:fill/>
            </v:shape>
            <v:shape style="position:absolute;left:7972;top:6914;width:54;height:85" coordorigin="7972,6914" coordsize="54,85" path="m8012,6968l8024,6949,8039,6937,8059,6933,8076,6936,8092,6947,8103,6966,8108,6992,8007,6992,8007,6924,7993,6939,7981,6958,7974,6980,7972,7005,7974,7029,7980,7052,7990,7071,8004,7087,8021,7098,8042,7105,8065,7107,8067,7107,8088,7106,8108,7103,8126,7097,8126,7066,8112,7073,8093,7078,8073,7080,8057,7079,8037,7071,8021,7058,8011,7039,8006,7016,8141,7016,8141,6996,8138,6970,8130,6948,8118,6931,8103,6918,8083,6910,8061,6907,8047,6908,8026,6914,8012,6968xe" filled="t" fillcolor="#FFFFFF" stroked="f">
              <v:path arrowok="t"/>
              <v:fill/>
            </v:shape>
            <v:shape style="position:absolute;left:8168;top:6910;width:128;height:195" coordorigin="8168,6910" coordsize="128,195" path="m8179,7099l8198,7103,8218,7105,8241,7103,8264,7096,8281,7084,8292,7068,8296,7048,8293,7030,8282,7014,8266,7001,8243,6989,8231,6983,8212,6971,8206,6956,8206,6944,8218,6935,8238,6935,8248,6935,8267,6939,8286,6946,8288,6917,8279,6915,8259,6911,8240,6910,8232,6910,8206,6915,8187,6926,8175,6941,8171,6960,8173,6976,8183,6991,8200,7004,8223,7017,8234,7022,8251,7034,8258,7051,8257,7058,8245,7073,8220,7079,8209,7078,8189,7074,8169,7066,8168,7095,8179,7099xe" filled="t" fillcolor="#FFFFFF" stroked="f">
              <v:path arrowok="t"/>
              <v:fill/>
            </v:shape>
            <v:shape style="position:absolute;left:8318;top:6853;width:121;height:253" coordorigin="8318,6853" coordsize="121,253" path="m8420,7079l8409,7077,8396,7064,8392,7038,8392,6939,8437,6939,8437,6912,8392,6912,8392,6853,8358,6865,8358,6912,8318,6912,8318,6939,8357,6939,8357,7048,8360,7074,8370,7092,8386,7103,8411,7106,8420,7106,8430,7105,8439,7102,8439,7075,8431,7077,8425,7079,8420,7079xe" filled="t" fillcolor="#FFFFFF" stroked="f">
              <v:path arrowok="t"/>
              <v:fill/>
            </v:shape>
            <v:shape style="position:absolute;left:8479;top:6824;width:35;height:278" coordorigin="8479,6824" coordsize="35,278" path="m8479,6824l8479,6860,8513,6860,8513,6824,8479,6824xe" filled="t" fillcolor="#FFFFFF" stroked="f">
              <v:path arrowok="t"/>
              <v:fill/>
            </v:shape>
            <v:shape style="position:absolute;left:8479;top:6824;width:35;height:278" coordorigin="8479,6824" coordsize="35,278" path="m8479,6912l8479,7103,8514,7103,8514,6912,8479,6912xe" filled="t" fillcolor="#FFFFFF" stroked="f">
              <v:path arrowok="t"/>
              <v:fill/>
            </v:shape>
            <v:shape style="position:absolute;left:8496;top:6825;width:0;height:278" coordorigin="8496,6825" coordsize="0,278" path="m8496,6825l8496,7103e" filled="f" stroked="t" strokeweight="1.867pt" strokecolor="#FFFFFF">
              <v:path arrowok="t"/>
            </v:shape>
            <v:shape style="position:absolute;left:8563;top:6907;width:177;height:279" coordorigin="8563,6907" coordsize="177,279" path="m8585,7176l8604,7181,8624,7185,8645,7186,8647,7186,8671,7183,8692,7177,8709,7166,8722,7151,8732,7132,8738,7109,8740,7081,8740,6912,8707,6912,8707,6946,8698,6932,8683,6918,8664,6910,8642,6907,8634,6908,8614,6912,8597,6922,8582,6937,8572,6956,8565,6979,8563,7006,8563,7013,8566,7039,8574,7061,8586,7078,8602,7092,8621,7100,8626,7067,8612,7053,8603,7032,8600,7005,8600,6996,8605,6970,8616,6951,8631,6939,8650,6935,8660,6936,8678,6943,8692,6957,8701,6978,8704,7006,8703,7015,8698,7040,8686,7058,8670,7070,8651,7074,8644,7074,8657,7101,8676,7094,8692,7082,8706,7064,8706,7087,8704,7109,8695,7130,8682,7145,8663,7155,8639,7158,8623,7156,8604,7151,8583,7142,8581,7174,8585,7176xe" filled="t" fillcolor="#FFFFFF" stroked="f">
              <v:path arrowok="t"/>
              <v:fill/>
            </v:shape>
            <v:shape style="position:absolute;left:8563;top:6907;width:177;height:279" coordorigin="8563,6907" coordsize="177,279" path="m8642,7103l8657,7101,8644,7074,8626,7067,8621,7100,8642,7103xe" filled="t" fillcolor="#FFFFFF" stroked="f">
              <v:path arrowok="t"/>
              <v:fill/>
            </v:shape>
            <v:shape style="position:absolute;left:8798;top:6824;width:35;height:278" coordorigin="8798,6824" coordsize="35,278" path="m8799,6824l8799,6860,8833,6860,8833,6824,8799,6824xe" filled="t" fillcolor="#FFFFFF" stroked="f">
              <v:path arrowok="t"/>
              <v:fill/>
            </v:shape>
            <v:shape style="position:absolute;left:8798;top:6824;width:35;height:278" coordorigin="8798,6824" coordsize="35,278" path="m8798,6912l8798,7103,8834,7103,8834,6912,8798,6912xe" filled="t" fillcolor="#FFFFFF" stroked="f">
              <v:path arrowok="t"/>
              <v:fill/>
            </v:shape>
            <v:shape style="position:absolute;left:8816;top:6825;width:0;height:278" coordorigin="8816,6825" coordsize="0,278" path="m8816,6825l8816,7103e" filled="f" stroked="t" strokeweight="1.867pt" strokecolor="#FFFFFF">
              <v:path arrowok="t"/>
            </v:shape>
            <v:shape style="position:absolute;left:8881;top:6907;width:115;height:200" coordorigin="8881,6907" coordsize="115,200" path="m8976,7079l8963,7078,8951,7105,8975,7107,8996,7105,8996,7075,8976,7079xe" filled="t" fillcolor="#FFFFFF" stroked="f">
              <v:path arrowok="t"/>
              <v:fill/>
            </v:shape>
            <v:shape style="position:absolute;left:8881;top:6907;width:115;height:200" coordorigin="8881,6907" coordsize="115,200" path="m8881,7007l8883,7030,8889,7052,8899,7071,8913,7087,8931,7098,8951,7105,8963,7078,8945,7069,8931,7054,8922,7033,8919,7007,8920,6990,8927,6967,8939,6949,8955,6938,8976,6934,8988,6936,9007,6944,9021,6959,9029,6980,9033,7007,9031,7023,9025,7047,9013,7064,8996,7075,8996,7105,9018,7099,9036,7088,9050,7073,9061,7055,9068,7033,9070,7007,9068,6985,9062,6962,9052,6943,9038,6928,9020,6917,8999,6910,8975,6907,8954,6909,8933,6915,8915,6926,8901,6941,8890,6959,8883,6982,8881,7007xe" filled="t" fillcolor="#FFFFFF" stroked="f">
              <v:path arrowok="t"/>
              <v:fill/>
            </v:shape>
            <v:shape style="position:absolute;left:9114;top:6912;width:164;height:193" coordorigin="9114,6912" coordsize="164,193" path="m9162,7064l9153,7045,9150,7018,9150,6912,9114,6912,9114,7030,9118,7057,9126,7078,9139,7093,9157,7102,9180,7105,9198,7103,9218,7096,9233,7084,9246,7066,9246,7103,9278,7103,9278,6912,9243,6912,9243,7000,9242,7016,9237,7042,9226,7060,9211,7071,9192,7075,9179,7073,9162,7064xe" filled="t" fillcolor="#FFFFFF" stroked="f">
              <v:path arrowok="t"/>
              <v:fill/>
            </v:shape>
            <v:shape style="position:absolute;left:9328;top:6910;width:128;height:195" coordorigin="9328,6910" coordsize="128,195" path="m9339,7099l9358,7103,9378,7105,9401,7103,9424,7096,9441,7084,9452,7068,9455,7048,9452,7030,9442,7014,9426,7001,9403,6989,9390,6983,9372,6971,9366,6956,9366,6944,9378,6935,9398,6935,9407,6935,9427,6939,9446,6946,9447,6917,9439,6915,9419,6911,9400,6910,9391,6910,9366,6915,9347,6926,9335,6941,9330,6960,9333,6976,9343,6991,9360,7004,9383,7017,9394,7022,9411,7034,9417,7051,9417,7058,9404,7073,9379,7079,9369,7078,9349,7074,9329,7066,9328,7095,9339,7099xe" filled="t" fillcolor="#FFFFFF" stroked="f">
              <v:path arrowok="t"/>
              <v:fill/>
            </v:shape>
            <v:shape style="position:absolute;left:9612;top:6908;width:277;height:195" coordorigin="9612,6908" coordsize="277,195" path="m9764,6949l9759,6938,9746,6922,9729,6911,9708,6908,9693,6909,9674,6916,9658,6929,9645,6947,9645,6912,9612,6912,9612,7103,9647,7103,9647,7003,9652,6975,9662,6955,9676,6943,9695,6939,9704,6940,9721,6948,9730,6967,9733,6995,9733,7103,9769,7103,9769,7001,9773,6975,9783,6955,9798,6943,9818,6939,9826,6940,9842,6948,9851,6967,9855,6995,9855,7103,9890,7103,9890,6987,9887,6959,9880,6936,9867,6921,9850,6911,9829,6908,9811,6910,9793,6917,9777,6930,9764,6949xe" filled="t" fillcolor="#FFFFFF" stroked="f">
              <v:path arrowok="t"/>
              <v:fill/>
            </v:shape>
            <v:shape style="position:absolute;left:9944;top:6912;width:164;height:193" coordorigin="9944,6912" coordsize="164,193" path="m9992,7064l9983,7045,9980,7018,9980,6912,9944,6912,9944,7030,9948,7057,9956,7078,9969,7093,9987,7102,10010,7105,10028,7103,10047,7096,10063,7084,10076,7066,10076,7103,10108,7103,10108,6912,10073,6912,10073,7000,10072,7016,10067,7042,10056,7060,10041,7071,10022,7075,10009,7073,9992,7064xe" filled="t" fillcolor="#FFFFFF" stroked="f">
              <v:path arrowok="t"/>
              <v:fill/>
            </v:shape>
            <v:shape style="position:absolute;left:10187;top:6819;width:0;height:284" coordorigin="10187,6819" coordsize="0,284" path="m10187,6819l10187,7103e" filled="f" stroked="t" strokeweight="1.867pt" strokecolor="#FFFFFF">
              <v:path arrowok="t"/>
            </v:shape>
            <v:shape style="position:absolute;left:10243;top:6853;width:121;height:253" coordorigin="10243,6853" coordsize="121,253" path="m10345,7079l10334,7077,10321,7064,10317,7038,10317,6939,10363,6939,10363,6912,10317,6912,10317,6853,10283,6865,10283,6912,10243,6912,10243,6939,10282,6939,10282,7048,10285,7074,10295,7092,10311,7103,10336,7106,10345,7106,10355,7105,10364,7102,10364,7075,10357,7077,10350,7079,10345,7079xe" filled="t" fillcolor="#FFFFFF" stroked="f">
              <v:path arrowok="t"/>
              <v:fill/>
            </v:shape>
            <v:shape style="position:absolute;left:10404;top:6824;width:35;height:278" coordorigin="10404,6824" coordsize="35,278" path="m10404,6824l10404,6860,10439,6860,10439,6824,10404,6824xe" filled="t" fillcolor="#FFFFFF" stroked="f">
              <v:path arrowok="t"/>
              <v:fill/>
            </v:shape>
            <v:shape style="position:absolute;left:10404;top:6824;width:35;height:278" coordorigin="10404,6824" coordsize="35,278" path="m10404,6912l10404,7103,10439,7103,10439,6912,10404,6912xe" filled="t" fillcolor="#FFFFFF" stroked="f">
              <v:path arrowok="t"/>
              <v:fill/>
            </v:shape>
            <v:shape style="position:absolute;left:10421;top:6825;width:0;height:278" coordorigin="10421,6825" coordsize="0,278" path="m10421,6825l10421,7103e" filled="f" stroked="t" strokeweight="1.867pt" strokecolor="#FFFFFF">
              <v:path arrowok="t"/>
            </v:shape>
            <v:shape style="position:absolute;left:10487;top:6819;width:177;height:287" coordorigin="10487,6819" coordsize="177,287" path="m10585,7103l10603,7095,10619,7082,10632,7064,10632,7103,10664,7103,10664,6819,10629,6819,10629,6942,10621,6932,10606,6918,10587,6910,10565,6907,10560,6908,10540,6912,10522,6921,10507,6936,10496,6954,10489,6977,10487,7004,10487,7015,10491,7041,10500,7063,10512,7081,10524,7006,10525,6995,10530,6969,10541,6950,10556,6939,10574,6935,10585,6936,10603,6943,10617,6958,10626,6979,10629,7006,10628,7019,10622,7043,10611,7062,10595,7073,10575,7077,10568,7077,10550,7070,10536,7055,10527,7034,10545,7103,10565,7106,10585,7103xe" filled="t" fillcolor="#FFFFFF" stroked="f">
              <v:path arrowok="t"/>
              <v:fill/>
            </v:shape>
            <v:shape style="position:absolute;left:10487;top:6819;width:177;height:287" coordorigin="10487,6819" coordsize="177,287" path="m10527,7094l10545,7103,10527,7034,10524,7006,10512,7081,10527,7094xe" filled="t" fillcolor="#FFFFFF" stroked="f">
              <v:path arrowok="t"/>
              <v:fill/>
            </v:shape>
            <v:shape style="position:absolute;left:10725;top:6824;width:35;height:278" coordorigin="10725,6824" coordsize="35,278" path="m10726,6824l10726,6860,10760,6860,10760,6824,10726,6824xe" filled="t" fillcolor="#FFFFFF" stroked="f">
              <v:path arrowok="t"/>
              <v:fill/>
            </v:shape>
            <v:shape style="position:absolute;left:10725;top:6824;width:35;height:278" coordorigin="10725,6824" coordsize="35,278" path="m10725,6912l10725,7103,10760,7103,10760,6912,10725,6912xe" filled="t" fillcolor="#FFFFFF" stroked="f">
              <v:path arrowok="t"/>
              <v:fill/>
            </v:shape>
            <v:shape style="position:absolute;left:10743;top:6825;width:0;height:278" coordorigin="10743,6825" coordsize="0,278" path="m10743,6825l10743,7103e" filled="f" stroked="t" strokeweight="1.867pt" strokecolor="#FFFFFF">
              <v:path arrowok="t"/>
            </v:shape>
            <v:shape style="position:absolute;left:10808;top:6910;width:128;height:195" coordorigin="10808,6910" coordsize="128,195" path="m10819,7099l10839,7103,10858,7105,10881,7103,10905,7096,10922,7084,10932,7068,10936,7048,10933,7030,10923,7014,10906,7001,10883,6989,10871,6983,10853,6971,10846,6956,10846,6944,10858,6935,10878,6935,10888,6935,10908,6939,10926,6946,10928,6917,10920,6915,10900,6911,10881,6910,10872,6910,10846,6915,10827,6926,10815,6941,10811,6960,10814,6976,10824,6991,10840,7004,10863,7017,10874,7022,10892,7034,10898,7051,10897,7058,10885,7073,10860,7079,10849,7078,10830,7074,10809,7066,10808,7095,10819,7099xe" filled="t" fillcolor="#FFFFFF" stroked="f">
              <v:path arrowok="t"/>
              <v:fill/>
            </v:shape>
            <v:shape style="position:absolute;left:10967;top:6910;width:148;height:195" coordorigin="10967,6910" coordsize="148,195" path="m11021,6919l11003,6930,10988,6945,10976,6963,10970,6984,10967,7008,10969,7029,10975,7051,10986,7069,11000,7084,11018,7096,11040,7102,11064,7105,11076,7104,11096,7102,11115,7096,11113,7065,11108,7067,11089,7073,11069,7076,11052,7074,11032,7065,11017,7051,11008,7031,11004,7007,11006,6989,11015,6968,11029,6952,11048,6942,11071,6939,11073,6939,11093,6942,11112,6949,11114,6918,11107,6916,11088,6912,11067,6910,11043,6913,11021,6919xe" filled="t" fillcolor="#FFFFFF" stroked="f">
              <v:path arrowok="t"/>
              <v:fill/>
            </v:shape>
            <v:shape style="position:absolute;left:11156;top:6824;width:35;height:278" coordorigin="11156,6824" coordsize="35,278" path="m11157,6824l11157,6860,11191,6860,11191,6824,11157,6824xe" filled="t" fillcolor="#FFFFFF" stroked="f">
              <v:path arrowok="t"/>
              <v:fill/>
            </v:shape>
            <v:shape style="position:absolute;left:11156;top:6824;width:35;height:278" coordorigin="11156,6824" coordsize="35,278" path="m11156,6912l11156,7103,11192,7103,11192,6912,11156,6912xe" filled="t" fillcolor="#FFFFFF" stroked="f">
              <v:path arrowok="t"/>
              <v:fill/>
            </v:shape>
            <v:shape style="position:absolute;left:11174;top:6825;width:0;height:278" coordorigin="11174,6825" coordsize="0,278" path="m11174,6825l11174,7103e" filled="f" stroked="t" strokeweight="1.867pt" strokecolor="#FFFFFF">
              <v:path arrowok="t"/>
            </v:shape>
            <v:shape style="position:absolute;left:11253;top:6907;width:178;height:275" coordorigin="11253,6907" coordsize="178,275" path="m11343,6936l11350,6936,11368,6943,11382,6957,11391,6978,11394,7006,11393,7019,11387,7044,11376,7063,11361,7074,11341,7078,11351,7106,11362,7105,11381,7100,11398,7089,11412,7074,11422,7055,11429,7031,11431,7003,11431,6998,11428,6972,11420,6950,11408,6932,11392,6918,11374,6910,11352,6907,11333,6910,11314,6918,11298,6931,11289,6993,11295,6969,11307,6951,11323,6940,11343,6936xe" filled="t" fillcolor="#FFFFFF" stroked="f">
              <v:path arrowok="t"/>
              <v:fill/>
            </v:shape>
            <v:shape style="position:absolute;left:11253;top:6907;width:178;height:275" coordorigin="11253,6907" coordsize="178,275" path="m11289,7006l11289,6993,11298,6931,11285,6949,11285,6912,11253,6912,11253,7182,11289,7182,11289,7072,11296,7081,11311,7095,11330,7103,11351,7106,11341,7078,11332,7077,11314,7070,11301,7055,11292,7034,11289,7006xe" filled="t" fillcolor="#FFFFFF" stroked="f">
              <v:path arrowok="t"/>
              <v:fill/>
            </v:shape>
            <v:shape style="position:absolute;left:11496;top:6819;width:0;height:284" coordorigin="11496,6819" coordsize="0,284" path="m11496,6819l11496,7103e" filled="f" stroked="t" strokeweight="1.867pt" strokecolor="#FFFFFF">
              <v:path arrowok="t"/>
            </v:shape>
            <v:shape style="position:absolute;left:11573;top:6824;width:35;height:278" coordorigin="11573,6824" coordsize="35,278" path="m11574,6824l11574,6860,11608,6860,11608,6824,11574,6824xe" filled="t" fillcolor="#FFFFFF" stroked="f">
              <v:path arrowok="t"/>
              <v:fill/>
            </v:shape>
            <v:shape style="position:absolute;left:11573;top:6824;width:35;height:278" coordorigin="11573,6824" coordsize="35,278" path="m11573,6912l11573,7103,11608,7103,11608,6912,11573,6912xe" filled="t" fillcolor="#FFFFFF" stroked="f">
              <v:path arrowok="t"/>
              <v:fill/>
            </v:shape>
            <v:shape style="position:absolute;left:11591;top:6825;width:0;height:278" coordorigin="11591,6825" coordsize="0,278" path="m11591,6825l11591,7103e" filled="f" stroked="t" strokeweight="1.867pt" strokecolor="#FFFFFF">
              <v:path arrowok="t"/>
            </v:shape>
            <v:shape style="position:absolute;left:11670;top:6907;width:164;height:195" coordorigin="11670,6907" coordsize="164,195" path="m11702,6947l11702,6912,11670,6912,11670,7103,11705,7103,11705,6998,11710,6972,11721,6953,11736,6942,11756,6938,11769,6939,11786,6949,11795,6968,11799,6995,11799,7103,11834,7103,11834,6982,11830,6956,11822,6935,11809,6919,11791,6910,11769,6907,11749,6909,11730,6917,11715,6929,11702,6947xe" filled="t" fillcolor="#FFFFFF" stroked="f">
              <v:path arrowok="t"/>
              <v:fill/>
            </v:shape>
            <v:shape style="position:absolute;left:11876;top:6907;width:158;height:198" coordorigin="11876,6907" coordsize="158,198" path="m11946,7080l11937,7079,11919,7068,11912,7047,11922,6992,11902,7001,11888,7014,11879,7030,11876,7049,11877,7052,11882,7074,11894,7091,11913,7101,11937,7105,11946,7080xe" filled="t" fillcolor="#FFFFFF" stroked="f">
              <v:path arrowok="t"/>
              <v:fill/>
            </v:shape>
            <v:shape style="position:absolute;left:11876;top:6907;width:158;height:198" coordorigin="11876,6907" coordsize="158,198" path="m11900,6950l11915,6942,11935,6936,11953,6934,11961,6934,11982,6942,11995,6958,12000,6981,12000,6985,11975,6985,11948,6986,11922,6992,11912,7047,11915,7033,11927,7019,11948,7011,11978,7008,12000,7008,12000,7022,11996,7045,11986,7064,11968,7076,11946,7080,11937,7105,11953,7104,11973,7098,11989,7087,12003,7071,12003,7103,12034,7103,12034,6987,12034,6977,12030,6952,12021,6933,12007,6919,11987,6910,11963,6907,11958,6907,11937,6909,11918,6914,11899,6921,11900,6950xe" filled="t" fillcolor="#FFFFFF" stroked="f">
              <v:path arrowok="t"/>
              <v:fill/>
            </v:shape>
            <v:shape style="position:absolute;left:12093;top:6908;width:102;height:194" coordorigin="12093,6908" coordsize="102,194" path="m12129,7103l12129,7002,12133,6976,12143,6957,12159,6945,12179,6941,12184,6941,12189,6942,12194,6943,12195,6910,12190,6909,12185,6908,12180,6908,12170,6909,12152,6916,12137,6931,12125,6951,12125,6912,12093,6912,12093,7103,12129,7103xe" filled="t" fillcolor="#FFFFFF" stroked="f">
              <v:path arrowok="t"/>
              <v:fill/>
            </v:shape>
            <v:shape style="position:absolute;left:12204;top:6912;width:177;height:274" coordorigin="12204,6912" coordsize="177,274" path="m12223,7155l12217,7154,12214,7183,12223,7185,12231,7185,12237,7185,12250,7184,12268,7178,12282,7166,12294,7147,12305,7122,12380,6912,12345,6912,12293,7068,12242,6912,12204,6912,12275,7110,12274,7113,12263,7137,12250,7151,12234,7156,12228,7156,12223,7155xe" filled="t" fillcolor="#FFFFFF" stroked="f">
              <v:path arrowok="t"/>
              <v:fill/>
            </v:shape>
            <v:shape style="position:absolute;left:12523;top:6908;width:102;height:194" coordorigin="12523,6908" coordsize="102,194" path="m12558,7103l12558,7002,12562,6976,12573,6957,12588,6945,12609,6941,12614,6941,12618,6942,12624,6943,12625,6910,12619,6909,12614,6908,12610,6908,12600,6909,12581,6916,12566,6931,12555,6951,12555,6912,12523,6912,12523,7103,12558,7103xe" filled="t" fillcolor="#FFFFFF" stroked="f">
              <v:path arrowok="t"/>
              <v:fill/>
            </v:shape>
            <v:shape style="position:absolute;left:12646;top:6914;width:54;height:85" coordorigin="12646,6914" coordsize="54,85" path="m12681,6924l12681,6992,12686,6968,12699,6914,12681,6924xe" filled="t" fillcolor="#FFFFFF" stroked="f">
              <v:path arrowok="t"/>
              <v:fill/>
            </v:shape>
            <v:shape style="position:absolute;left:12646;top:6914;width:54;height:85" coordorigin="12646,6914" coordsize="54,85" path="m12686,6968l12697,6949,12713,6937,12733,6933,12750,6936,12766,6947,12777,6966,12782,6992,12681,6992,12681,6924,12666,6939,12655,6958,12648,6980,12646,7005,12648,7029,12654,7052,12664,7071,12678,7087,12695,7098,12716,7105,12739,7107,12741,7107,12762,7106,12781,7103,12800,7097,12800,7066,12786,7073,12766,7078,12747,7080,12731,7079,12710,7071,12695,7058,12685,7039,12680,7016,12815,7016,12815,6996,12812,6970,12804,6948,12792,6931,12776,6918,12757,6910,12735,6907,12720,6908,12699,6914,12686,6968xe" filled="t" fillcolor="#FFFFFF" stroked="f">
              <v:path arrowok="t"/>
              <v:fill/>
            </v:shape>
            <v:shape style="position:absolute;left:12842;top:6910;width:128;height:195" coordorigin="12842,6910" coordsize="128,195" path="m12852,7099l12872,7103,12892,7105,12915,7103,12938,7096,12955,7084,12966,7068,12969,7048,12966,7030,12956,7014,12940,7001,12917,6989,12904,6983,12886,6971,12880,6956,12880,6944,12892,6935,12912,6935,12921,6935,12941,6939,12960,6946,12961,6917,12953,6915,12933,6911,12914,6910,12905,6910,12880,6915,12860,6926,12849,6941,12844,6960,12847,6976,12857,6991,12874,7004,12897,7017,12908,7022,12925,7034,12931,7051,12930,7058,12918,7073,12893,7079,12882,7078,12863,7074,12843,7066,12842,7095,12852,7099xe" filled="t" fillcolor="#FFFFFF" stroked="f">
              <v:path arrowok="t"/>
              <v:fill/>
            </v:shape>
            <v:shape style="position:absolute;left:13001;top:6914;width:54;height:85" coordorigin="13001,6914" coordsize="54,85" path="m13036,6924l13036,6992,13041,6968,13054,6914,13036,6924xe" filled="t" fillcolor="#FFFFFF" stroked="f">
              <v:path arrowok="t"/>
              <v:fill/>
            </v:shape>
            <v:shape style="position:absolute;left:13001;top:6914;width:54;height:85" coordorigin="13001,6914" coordsize="54,85" path="m13041,6968l13052,6949,13068,6937,13088,6933,13105,6936,13121,6947,13132,6966,13137,6992,13036,6992,13036,6924,13021,6939,13010,6958,13003,6980,13001,7005,13002,7029,13009,7052,13019,7071,13033,7087,13050,7098,13071,7105,13094,7107,13096,7107,13117,7106,13136,7103,13154,7097,13154,7066,13140,7073,13121,7078,13102,7080,13086,7079,13065,7071,13050,7058,13039,7039,13035,7016,13170,7016,13170,6996,13166,6970,13159,6948,13147,6931,13131,6918,13112,6910,13089,6907,13075,6908,13054,6914,13041,6968xe" filled="t" fillcolor="#FFFFFF" stroked="f">
              <v:path arrowok="t"/>
              <v:fill/>
            </v:shape>
            <v:shape style="position:absolute;left:13194;top:6907;width:158;height:198" coordorigin="13194,6907" coordsize="158,198" path="m13264,7080l13255,7079,13236,7068,13229,7047,13240,6992,13220,7001,13206,7014,13197,7030,13194,7049,13194,7052,13199,7074,13212,7091,13231,7101,13255,7105,13264,7080xe" filled="t" fillcolor="#FFFFFF" stroked="f">
              <v:path arrowok="t"/>
              <v:fill/>
            </v:shape>
            <v:shape style="position:absolute;left:13194;top:6907;width:158;height:198" coordorigin="13194,6907" coordsize="158,198" path="m13217,6950l13233,6942,13252,6936,13270,6934,13279,6934,13300,6942,13313,6958,13317,6981,13317,6985,13293,6985,13265,6986,13240,6992,13229,7047,13232,7033,13245,7019,13266,7011,13295,7008,13317,7008,13317,7022,13314,7045,13303,7064,13286,7076,13264,7080,13255,7105,13270,7104,13290,7098,13307,7087,13320,7071,13320,7103,13352,7103,13352,6987,13351,6977,13347,6952,13338,6933,13324,6919,13305,6910,13281,6907,13275,6907,13255,6909,13235,6914,13217,6921,13217,6950xe" filled="t" fillcolor="#FFFFFF" stroked="f">
              <v:path arrowok="t"/>
              <v:fill/>
            </v:shape>
            <v:shape style="position:absolute;left:13411;top:6908;width:102;height:194" coordorigin="13411,6908" coordsize="102,194" path="m13446,7103l13446,7002,13450,6976,13461,6957,13476,6945,13497,6941,13502,6941,13506,6942,13512,6943,13513,6910,13507,6909,13502,6908,13498,6908,13488,6909,13469,6916,13454,6931,13443,6951,13443,6912,13411,6912,13411,7103,13446,7103xe" filled="t" fillcolor="#FFFFFF" stroked="f">
              <v:path arrowok="t"/>
              <v:fill/>
            </v:shape>
            <v:shape style="position:absolute;left:13534;top:6910;width:148;height:195" coordorigin="13534,6910" coordsize="148,195" path="m13588,6919l13569,6930,13554,6945,13543,6963,13536,6984,13534,7008,13535,7029,13542,7051,13552,7069,13567,7084,13585,7096,13606,7102,13631,7105,13643,7104,13663,7102,13682,7096,13680,7065,13675,7067,13656,7073,13636,7076,13619,7074,13599,7065,13584,7051,13574,7031,13571,7007,13573,6989,13581,6968,13595,6952,13614,6942,13637,6939,13639,6939,13660,6942,13678,6949,13681,6918,13673,6916,13654,6912,13633,6910,13610,6913,13588,6919xe" filled="t" fillcolor="#FFFFFF" stroked="f">
              <v:path arrowok="t"/>
              <v:fill/>
            </v:shape>
            <v:shape style="position:absolute;left:13725;top:6819;width:164;height:284" coordorigin="13725,6819" coordsize="164,284" path="m13824,6939l13841,6949,13850,6968,13854,6995,13854,7103,13889,7103,13889,6982,13885,6956,13877,6935,13864,6919,13846,6910,13824,6907,13809,6908,13789,6914,13773,6926,13760,6943,13760,6819,13725,6819,13725,7103,13760,7103,13760,6998,13765,6972,13776,6953,13791,6942,13811,6938,13824,6939xe" filled="t" fillcolor="#FFFFFF" stroked="f">
              <v:path arrowok="t"/>
              <v:fill/>
            </v:shape>
            <v:shape style="position:absolute;left:14057;top:6824;width:35;height:278" coordorigin="14057,6824" coordsize="35,278" path="m14058,6824l14058,6860,14092,6860,14092,6824,14058,6824xe" filled="t" fillcolor="#FFFFFF" stroked="f">
              <v:path arrowok="t"/>
              <v:fill/>
            </v:shape>
            <v:shape style="position:absolute;left:14057;top:6824;width:35;height:278" coordorigin="14057,6824" coordsize="35,278" path="m14057,6912l14057,7103,14093,7103,14093,6912,14057,6912xe" filled="t" fillcolor="#FFFFFF" stroked="f">
              <v:path arrowok="t"/>
              <v:fill/>
            </v:shape>
            <v:shape style="position:absolute;left:14075;top:6825;width:0;height:278" coordorigin="14075,6825" coordsize="0,278" path="m14075,6825l14075,7103e" filled="f" stroked="t" strokeweight="1.867pt" strokecolor="#FFFFFF">
              <v:path arrowok="t"/>
            </v:shape>
            <v:shape style="position:absolute;left:14154;top:6907;width:164;height:195" coordorigin="14154,6907" coordsize="164,195" path="m14187,6947l14187,6912,14154,6912,14154,7103,14190,7103,14190,6998,14195,6972,14205,6953,14221,6942,14241,6938,14254,6939,14270,6949,14280,6968,14283,6995,14283,7103,14318,7103,14318,6982,14315,6956,14307,6935,14293,6919,14276,6910,14253,6907,14234,6909,14215,6917,14199,6929,14187,6947xe" filled="t" fillcolor="#FFFFFF" stroked="f">
              <v:path arrowok="t"/>
              <v:fill/>
            </v:shape>
            <v:shape style="position:absolute;left:14364;top:6910;width:128;height:195" coordorigin="14364,6910" coordsize="128,195" path="m14374,7099l14394,7103,14414,7105,14437,7103,14460,7096,14477,7084,14488,7068,14491,7048,14488,7030,14478,7014,14461,7001,14439,6989,14426,6983,14408,6971,14402,6956,14402,6944,14413,6935,14434,6935,14443,6935,14463,6939,14482,6946,14483,6917,14475,6915,14455,6911,14436,6910,14427,6910,14402,6915,14382,6926,14370,6941,14366,6960,14369,6976,14379,6991,14396,7004,14419,7017,14429,7022,14447,7034,14453,7051,14452,7058,14440,7073,14415,7079,14404,7078,14385,7074,14365,7066,14364,7095,14374,7099xe" filled="t" fillcolor="#FFFFFF" stroked="f">
              <v:path arrowok="t"/>
              <v:fill/>
            </v:shape>
            <v:shape style="position:absolute;left:14514;top:6853;width:121;height:253" coordorigin="14514,6853" coordsize="121,253" path="m14615,7079l14605,7077,14591,7064,14587,7038,14587,6939,14633,6939,14633,6912,14587,6912,14587,6853,14553,6865,14553,6912,14514,6912,14514,6939,14552,6939,14552,7048,14556,7074,14566,7092,14582,7103,14606,7106,14616,7106,14625,7105,14635,7102,14635,7075,14627,7077,14621,7079,14615,7079xe" filled="t" fillcolor="#FFFFFF" stroked="f">
              <v:path arrowok="t"/>
              <v:fill/>
            </v:shape>
            <v:shape style="position:absolute;left:14674;top:6824;width:35;height:278" coordorigin="14674,6824" coordsize="35,278" path="m14675,6824l14675,6860,14709,6860,14709,6824,14675,6824xe" filled="t" fillcolor="#FFFFFF" stroked="f">
              <v:path arrowok="t"/>
              <v:fill/>
            </v:shape>
            <v:shape style="position:absolute;left:14674;top:6824;width:35;height:278" coordorigin="14674,6824" coordsize="35,278" path="m14674,6912l14674,7103,14709,7103,14709,6912,14674,6912xe" filled="t" fillcolor="#FFFFFF" stroked="f">
              <v:path arrowok="t"/>
              <v:fill/>
            </v:shape>
            <v:shape style="position:absolute;left:14692;top:6825;width:0;height:278" coordorigin="14692,6825" coordsize="0,278" path="m14692,6825l14692,7103e" filled="f" stroked="t" strokeweight="1.867pt" strokecolor="#FFFFFF">
              <v:path arrowok="t"/>
            </v:shape>
            <v:shape style="position:absolute;left:14748;top:6853;width:121;height:253" coordorigin="14748,6853" coordsize="121,253" path="m14849,7079l14839,7077,14825,7064,14822,7038,14822,6939,14867,6939,14867,6912,14822,6912,14822,6853,14787,6865,14787,6912,14748,6912,14748,6939,14786,6939,14786,7048,14790,7074,14800,7092,14816,7103,14840,7106,14850,7106,14859,7105,14869,7102,14869,7075,14861,7077,14855,7079,14849,7079xe" filled="t" fillcolor="#FFFFFF" stroked="f">
              <v:path arrowok="t"/>
              <v:fill/>
            </v:shape>
            <v:shape style="position:absolute;left:14906;top:6912;width:164;height:193" coordorigin="14906,6912" coordsize="164,193" path="m14954,7064l14944,7045,14941,7018,14941,6912,14906,6912,14906,7030,14909,7057,14918,7078,14931,7093,14949,7102,14971,7105,14990,7103,15009,7096,15025,7084,15037,7066,15037,7103,15070,7103,15070,6912,15034,6912,15034,7000,15034,7016,15028,7042,15018,7060,15003,7071,14983,7075,14971,7073,14954,7064xe" filled="t" fillcolor="#FFFFFF" stroked="f">
              <v:path arrowok="t"/>
              <v:fill/>
            </v:shape>
            <v:shape style="position:absolute;left:15110;top:6853;width:121;height:253" coordorigin="15110,6853" coordsize="121,253" path="m15211,7079l15201,7077,15188,7064,15184,7038,15184,6939,15229,6939,15229,6912,15184,6912,15184,6853,15149,6865,15149,6912,15110,6912,15110,6939,15148,6939,15148,7048,15152,7074,15162,7092,15178,7103,15202,7106,15212,7106,15221,7105,15231,7102,15231,7075,15223,7077,15217,7079,15211,7079xe" filled="t" fillcolor="#FFFFFF" stroked="f">
              <v:path arrowok="t"/>
              <v:fill/>
            </v:shape>
            <v:shape style="position:absolute;left:15258;top:6914;width:54;height:85" coordorigin="15258,6914" coordsize="54,85" path="m15293,6924l15293,6992,15298,6968,15311,6914,15293,6924xe" filled="t" fillcolor="#FFFFFF" stroked="f">
              <v:path arrowok="t"/>
              <v:fill/>
            </v:shape>
            <v:shape style="position:absolute;left:15258;top:6914;width:54;height:85" coordorigin="15258,6914" coordsize="54,85" path="m15298,6968l15309,6949,15325,6937,15345,6933,15362,6936,15378,6947,15389,6966,15394,6992,15293,6992,15293,6924,15278,6939,15267,6958,15260,6980,15258,7005,15260,7029,15266,7052,15276,7071,15290,7087,15307,7098,15328,7105,15351,7107,15353,7107,15374,7106,15393,7103,15412,7097,15412,7066,15398,7073,15378,7078,15359,7080,15343,7079,15323,7071,15307,7058,15297,7039,15292,7016,15427,7016,15427,6996,15424,6970,15416,6948,15404,6931,15388,6918,15369,6910,15347,6907,15332,6908,15311,6914,15298,6968xe" filled="t" fillcolor="#FFFFFF" stroked="f">
              <v:path arrowok="t"/>
              <v:fill/>
            </v:shape>
            <v:shape style="position:absolute;left:15471;top:7082;width:39;height:0" coordorigin="15471,7082" coordsize="39,0" path="m15471,7082l15510,7082e" filled="f" stroked="t" strokeweight="2.133pt" strokecolor="#FFFFFF">
              <v:path arrowok="t"/>
            </v:shape>
            <v:shape style="position:absolute;left:15660;top:6839;width:185;height:264" coordorigin="15660,6839" coordsize="185,264" path="m15734,7103l15771,7103,15771,6870,15845,6870,15845,6839,15660,6839,15660,6870,15734,6870,15734,7103xe" filled="t" fillcolor="#FFFFFF" stroked="f">
              <v:path arrowok="t"/>
              <v:fill/>
            </v:shape>
            <v:shape style="position:absolute;left:15880;top:6819;width:164;height:284" coordorigin="15880,6819" coordsize="164,284" path="m15979,6939l15995,6949,16005,6968,16008,6995,16008,7103,16044,7103,16044,6982,16040,6956,16032,6935,16019,6919,16001,6910,15978,6907,15964,6908,15944,6914,15928,6926,15915,6943,15915,6819,15880,6819,15880,7103,15915,7103,15915,6998,15920,6972,15930,6953,15946,6942,15966,6938,15979,6939xe" filled="t" fillcolor="#FFFFFF" stroked="f">
              <v:path arrowok="t"/>
              <v:fill/>
            </v:shape>
            <v:shape style="position:absolute;left:16088;top:6914;width:54;height:85" coordorigin="16088,6914" coordsize="54,85" path="m16124,6924l16123,6992,16129,6968,16142,6914,16124,6924xe" filled="t" fillcolor="#FFFFFF" stroked="f">
              <v:path arrowok="t"/>
              <v:fill/>
            </v:shape>
            <v:shape style="position:absolute;left:16088;top:6914;width:54;height:85" coordorigin="16088,6914" coordsize="54,85" path="m16129,6968l16140,6949,16156,6937,16175,6933,16192,6936,16208,6947,16219,6966,16224,6992,16123,6992,16124,6924,16109,6939,16098,6958,16091,6980,16088,7005,16090,7029,16096,7052,16106,7071,16120,7087,16138,7098,16158,7105,16182,7107,16183,7107,16204,7106,16224,7103,16242,7097,16242,7066,16228,7073,16209,7078,16189,7080,16173,7079,16153,7071,16137,7058,16127,7039,16122,7016,16257,7016,16257,6996,16254,6970,16246,6948,16235,6931,16219,6918,16200,6910,16177,6907,16163,6908,16142,6914,16129,6968xe" filled="t" fillcolor="#FFFFFF" stroked="f">
              <v:path arrowok="t"/>
              <v:fill/>
            </v:shape>
            <v:shape style="position:absolute;left:589;top:7259;width:198;height:269" coordorigin="589,7259" coordsize="198,269" path="m626,7259l589,7259,589,7415,589,7428,593,7455,600,7477,610,7495,624,7509,642,7519,663,7526,687,7528,703,7527,725,7522,744,7514,759,7501,771,7485,780,7464,785,7440,786,7412,786,7259,752,7259,752,7411,752,7423,748,7449,739,7470,727,7485,709,7494,688,7497,684,7497,662,7493,646,7483,635,7466,628,7443,626,7414,626,7259xe" filled="t" fillcolor="#FFFFFF" stroked="f">
              <v:path arrowok="t"/>
              <v:fill/>
            </v:shape>
            <v:shape style="position:absolute;left:852;top:7327;width:164;height:195" coordorigin="852,7327" coordsize="164,195" path="m884,7367l884,7332,852,7332,852,7523,887,7523,888,7418,892,7392,903,7373,918,7362,938,7358,951,7359,968,7369,978,7388,981,7415,981,7523,1016,7523,1016,7402,1013,7376,1004,7355,991,7339,973,7330,951,7327,932,7329,913,7337,897,7349,884,7367xe" filled="t" fillcolor="#FFFFFF" stroked="f">
              <v:path arrowok="t"/>
              <v:fill/>
            </v:shape>
            <v:shape style="position:absolute;left:1073;top:7244;width:35;height:278" coordorigin="1073,7244" coordsize="35,278" path="m1074,7244l1074,7280,1108,7280,1108,7244,1074,7244xe" filled="t" fillcolor="#FFFFFF" stroked="f">
              <v:path arrowok="t"/>
              <v:fill/>
            </v:shape>
            <v:shape style="position:absolute;left:1073;top:7244;width:35;height:278" coordorigin="1073,7244" coordsize="35,278" path="m1073,7332l1073,7523,1109,7523,1109,7332,1073,7332xe" filled="t" fillcolor="#FFFFFF" stroked="f">
              <v:path arrowok="t"/>
              <v:fill/>
            </v:shape>
            <v:shape style="position:absolute;left:1091;top:7245;width:0;height:278" coordorigin="1091,7245" coordsize="0,278" path="m1091,7245l1091,7523e" filled="f" stroked="t" strokeweight="1.867pt" strokecolor="#FFFFFF">
              <v:path arrowok="t"/>
            </v:shape>
            <v:shape style="position:absolute;left:1144;top:7332;width:174;height:191" coordorigin="1144,7332" coordsize="174,191" path="m1318,7332l1284,7332,1232,7491,1182,7332,1144,7332,1210,7523,1251,7523,1318,7332xe" filled="t" fillcolor="#FFFFFF" stroked="f">
              <v:path arrowok="t"/>
              <v:fill/>
            </v:shape>
            <v:shape style="position:absolute;left:1337;top:7334;width:54;height:85" coordorigin="1337,7334" coordsize="54,85" path="m1372,7344l1372,7412,1377,7388,1391,7334,1372,7344xe" filled="t" fillcolor="#FFFFFF" stroked="f">
              <v:path arrowok="t"/>
              <v:fill/>
            </v:shape>
            <v:shape style="position:absolute;left:1337;top:7334;width:54;height:85" coordorigin="1337,7334" coordsize="54,85" path="m1377,7388l1389,7369,1404,7357,1424,7353,1441,7356,1457,7367,1468,7386,1473,7412,1372,7412,1372,7344,1358,7359,1346,7378,1339,7400,1337,7425,1339,7449,1345,7472,1355,7491,1369,7507,1386,7518,1407,7525,1430,7527,1432,7527,1453,7526,1473,7523,1491,7517,1491,7486,1477,7493,1458,7498,1438,7500,1422,7499,1402,7491,1386,7478,1376,7459,1371,7436,1506,7436,1506,7416,1503,7390,1495,7368,1483,7351,1468,7338,1448,7330,1426,7327,1412,7328,1391,7334,1377,7388xe" filled="t" fillcolor="#FFFFFF" stroked="f">
              <v:path arrowok="t"/>
              <v:fill/>
            </v:shape>
            <v:shape style="position:absolute;left:1547;top:7328;width:102;height:194" coordorigin="1547,7328" coordsize="102,194" path="m1582,7523l1582,7422,1586,7396,1596,7377,1612,7365,1633,7361,1638,7361,1642,7362,1647,7363,1649,7330,1643,7329,1638,7328,1634,7328,1624,7329,1605,7336,1590,7351,1579,7371,1579,7332,1547,7332,1547,7523,1582,7523xe" filled="t" fillcolor="#FFFFFF" stroked="f">
              <v:path arrowok="t"/>
              <v:fill/>
            </v:shape>
            <v:shape style="position:absolute;left:1670;top:7330;width:128;height:195" coordorigin="1670,7330" coordsize="128,195" path="m1681,7519l1701,7523,1720,7525,1743,7523,1766,7516,1784,7504,1794,7488,1798,7468,1795,7450,1785,7434,1768,7421,1745,7409,1733,7403,1715,7391,1708,7376,1708,7364,1720,7355,1740,7355,1750,7355,1769,7359,1788,7366,1790,7337,1782,7335,1761,7331,1742,7330,1734,7330,1708,7335,1689,7346,1677,7361,1673,7380,1676,7396,1685,7411,1702,7424,1725,7437,1736,7442,1754,7454,1760,7471,1759,7478,1747,7493,1722,7499,1711,7498,1692,7494,1671,7486,1670,7515,1681,7519xe" filled="t" fillcolor="#FFFFFF" stroked="f">
              <v:path arrowok="t"/>
              <v:fill/>
            </v:shape>
            <v:shape style="position:absolute;left:1842;top:7244;width:35;height:278" coordorigin="1842,7244" coordsize="35,278" path="m1842,7244l1842,7280,1877,7280,1877,7244,1842,7244xe" filled="t" fillcolor="#FFFFFF" stroked="f">
              <v:path arrowok="t"/>
              <v:fill/>
            </v:shape>
            <v:shape style="position:absolute;left:1842;top:7244;width:35;height:278" coordorigin="1842,7244" coordsize="35,278" path="m1842,7332l1842,7523,1877,7523,1877,7332,1842,7332xe" filled="t" fillcolor="#FFFFFF" stroked="f">
              <v:path arrowok="t"/>
              <v:fill/>
            </v:shape>
            <v:shape style="position:absolute;left:1859;top:7245;width:0;height:278" coordorigin="1859,7245" coordsize="0,278" path="m1859,7245l1859,7523e" filled="f" stroked="t" strokeweight="1.867pt" strokecolor="#FFFFFF">
              <v:path arrowok="t"/>
            </v:shape>
            <v:shape style="position:absolute;left:1915;top:7273;width:121;height:253" coordorigin="1915,7273" coordsize="121,253" path="m2017,7499l2006,7497,1993,7484,1989,7458,1989,7359,2035,7359,2035,7332,1989,7332,1989,7273,1955,7285,1955,7332,1915,7332,1915,7359,1954,7359,1954,7468,1958,7494,1967,7512,1984,7523,2008,7526,2017,7526,2027,7525,2037,7522,2036,7495,2029,7497,2022,7499,2017,7499xe" filled="t" fillcolor="#FFFFFF" stroked="f">
              <v:path arrowok="t"/>
              <v:fill/>
            </v:shape>
            <v:shape style="position:absolute;left:2051;top:7332;width:177;height:274" coordorigin="2051,7332" coordsize="177,274" path="m2070,7575l2064,7574,2061,7603,2070,7605,2078,7605,2084,7605,2097,7604,2115,7598,2129,7586,2141,7567,2152,7542,2227,7332,2192,7332,2140,7488,2089,7332,2051,7332,2122,7530,2121,7533,2110,7557,2096,7571,2081,7576,2075,7576,2070,7575xe" filled="t" fillcolor="#FFFFFF" stroked="f">
              <v:path arrowok="t"/>
              <v:fill/>
            </v:shape>
            <v:shape style="position:absolute;left:2427;top:7327;width:115;height:200" coordorigin="2427,7327" coordsize="115,200" path="m2521,7499l2509,7498,2497,7525,2521,7527,2542,7525,2542,7495,2521,7499xe" filled="t" fillcolor="#FFFFFF" stroked="f">
              <v:path arrowok="t"/>
              <v:fill/>
            </v:shape>
            <v:shape style="position:absolute;left:2427;top:7327;width:115;height:200" coordorigin="2427,7327" coordsize="115,200" path="m2427,7427l2428,7450,2434,7472,2445,7491,2459,7507,2476,7518,2497,7525,2509,7498,2491,7489,2476,7474,2467,7453,2464,7427,2465,7410,2472,7387,2484,7369,2501,7358,2521,7354,2534,7356,2552,7364,2566,7379,2575,7400,2578,7427,2577,7443,2570,7467,2558,7484,2542,7495,2542,7525,2563,7519,2581,7508,2596,7493,2607,7475,2613,7453,2615,7427,2614,7405,2608,7382,2597,7363,2583,7348,2566,7337,2545,7330,2521,7327,2500,7329,2479,7335,2461,7346,2446,7361,2436,7379,2429,7402,2427,7427xe" filled="t" fillcolor="#FFFFFF" stroked="f">
              <v:path arrowok="t"/>
              <v:fill/>
            </v:shape>
            <v:shape style="position:absolute;left:2641;top:7235;width:124;height:287" coordorigin="2641,7235" coordsize="124,287" path="m2727,7269l2746,7263,2751,7263,2757,7265,2764,7267,2765,7238,2758,7237,2750,7235,2742,7235,2729,7236,2708,7243,2693,7256,2684,7276,2681,7302,2681,7332,2641,7332,2641,7359,2681,7359,2681,7523,2716,7523,2716,7359,2761,7359,2761,7332,2716,7332,2716,7304,2717,7289,2727,7269xe" filled="t" fillcolor="#FFFFFF" stroked="f">
              <v:path arrowok="t"/>
              <v:fill/>
            </v:shape>
            <v:shape style="position:absolute;left:2973;top:7257;width:155;height:267" coordorigin="2973,7257" coordsize="155,267" path="m2977,7477l2973,7513,2980,7515,2999,7520,3019,7523,3041,7525,3062,7523,3084,7516,3103,7504,3116,7488,3125,7469,3128,7448,3128,7443,3124,7425,3115,7410,3101,7395,3083,7382,3060,7368,3049,7362,3028,7349,3016,7336,3011,7320,3011,7319,3018,7302,3035,7290,3062,7286,3076,7287,3096,7291,3114,7298,3118,7266,3102,7261,3083,7258,3062,7257,3047,7258,3022,7263,3002,7272,2987,7286,2978,7304,2974,7324,2977,7342,2986,7360,3000,7376,3020,7390,3039,7401,3060,7414,3076,7426,3086,7439,3089,7456,3089,7460,3081,7478,3064,7490,3038,7494,3035,7494,3016,7492,2997,7486,2977,7477xe" filled="t" fillcolor="#FFFFFF" stroked="f">
              <v:path arrowok="t"/>
              <v:fill/>
            </v:shape>
            <v:shape style="position:absolute;left:3164;top:7327;width:158;height:198" coordorigin="3164,7327" coordsize="158,198" path="m3234,7500l3225,7499,3206,7488,3199,7467,3210,7412,3190,7421,3176,7434,3167,7450,3164,7469,3164,7472,3169,7494,3182,7511,3201,7521,3225,7525,3234,7500xe" filled="t" fillcolor="#FFFFFF" stroked="f">
              <v:path arrowok="t"/>
              <v:fill/>
            </v:shape>
            <v:shape style="position:absolute;left:3164;top:7327;width:158;height:198" coordorigin="3164,7327" coordsize="158,198" path="m3187,7370l3203,7362,3222,7356,3240,7354,3249,7354,3270,7362,3283,7378,3288,7401,3288,7405,3263,7405,3235,7406,3210,7412,3199,7467,3202,7453,3215,7439,3236,7431,3265,7428,3288,7428,3288,7442,3284,7465,3273,7484,3256,7496,3234,7500,3225,7525,3240,7524,3260,7518,3277,7507,3290,7491,3290,7523,3322,7523,3322,7407,3321,7397,3317,7372,3308,7353,3294,7339,3275,7330,3251,7327,3245,7327,3225,7329,3205,7334,3187,7341,3187,7370xe" filled="t" fillcolor="#FFFFFF" stroked="f">
              <v:path arrowok="t"/>
              <v:fill/>
            </v:shape>
            <v:shape style="position:absolute;left:3367;top:7327;width:115;height:200" coordorigin="3367,7327" coordsize="115,200" path="m3461,7499l3449,7498,3437,7525,3461,7527,3482,7525,3482,7495,3461,7499xe" filled="t" fillcolor="#FFFFFF" stroked="f">
              <v:path arrowok="t"/>
              <v:fill/>
            </v:shape>
            <v:shape style="position:absolute;left:3367;top:7327;width:115;height:200" coordorigin="3367,7327" coordsize="115,200" path="m3367,7427l3368,7450,3374,7472,3385,7491,3399,7507,3416,7518,3437,7525,3449,7498,3430,7489,3416,7474,3407,7453,3404,7427,3405,7410,3412,7387,3424,7369,3441,7358,3461,7354,3474,7356,3492,7364,3506,7379,3515,7400,3518,7427,3517,7443,3510,7467,3498,7484,3482,7495,3482,7525,3503,7519,3521,7508,3536,7493,3546,7475,3553,7453,3555,7427,3554,7405,3548,7382,3537,7363,3523,7348,3506,7337,3485,7330,3461,7327,3440,7329,3419,7335,3401,7346,3386,7361,3375,7379,3369,7402,3367,7427xe" filled="t" fillcolor="#FFFFFF" stroked="f">
              <v:path arrowok="t"/>
              <v:fill/>
            </v:shape>
            <v:shape style="position:absolute;left:3788;top:7259;width:160;height:264" coordorigin="3788,7259" coordsize="160,264" path="m3825,7288l3854,7288,3872,7290,3892,7298,3905,7314,3909,7336,3906,7357,3894,7373,3885,7412,3907,7404,3925,7393,3937,7378,3945,7359,3948,7337,3948,7334,3945,7311,3936,7292,3923,7278,3905,7267,3882,7261,3854,7259,3788,7259,3788,7523,3825,7523,3825,7415,3852,7415,3849,7386,3825,7386,3825,7288xe" filled="t" fillcolor="#FFFFFF" stroked="f">
              <v:path arrowok="t"/>
              <v:fill/>
            </v:shape>
            <v:shape style="position:absolute;left:3788;top:7259;width:160;height:264" coordorigin="3788,7259" coordsize="160,264" path="m3875,7383l3849,7386,3852,7415,3858,7415,3885,7412,3894,7373,3875,7383xe" filled="t" fillcolor="#FFFFFF" stroked="f">
              <v:path arrowok="t"/>
              <v:fill/>
            </v:shape>
            <v:shape style="position:absolute;left:3961;top:7327;width:158;height:198" coordorigin="3961,7327" coordsize="158,198" path="m4031,7500l4022,7499,4003,7488,3996,7467,4007,7412,3987,7421,3973,7434,3964,7450,3961,7469,3961,7472,3966,7494,3979,7511,3998,7521,4022,7525,4031,7500xe" filled="t" fillcolor="#FFFFFF" stroked="f">
              <v:path arrowok="t"/>
              <v:fill/>
            </v:shape>
            <v:shape style="position:absolute;left:3961;top:7327;width:158;height:198" coordorigin="3961,7327" coordsize="158,198" path="m3984,7370l4000,7362,4019,7356,4037,7354,4046,7354,4067,7362,4080,7378,4085,7401,4085,7405,4060,7405,4033,7406,4007,7412,3996,7467,4000,7453,4012,7439,4033,7431,4062,7428,4085,7428,4085,7442,4081,7465,4070,7484,4053,7496,4031,7500,4022,7525,4037,7524,4057,7518,4074,7507,4087,7491,4087,7523,4119,7523,4119,7407,4118,7397,4114,7372,4105,7353,4091,7339,4072,7330,4048,7327,4042,7327,4022,7329,4002,7334,3984,7341,3984,7370xe" filled="t" fillcolor="#FFFFFF" stroked="f">
              <v:path arrowok="t"/>
              <v:fill/>
            </v:shape>
            <v:shape style="position:absolute;left:4174;top:7332;width:164;height:193" coordorigin="4174,7332" coordsize="164,193" path="m4222,7484l4212,7465,4209,7438,4209,7332,4174,7332,4174,7450,4177,7477,4186,7498,4199,7513,4217,7522,4239,7525,4258,7523,4277,7516,4293,7504,4305,7486,4305,7523,4338,7523,4338,7332,4302,7332,4302,7420,4302,7436,4296,7462,4286,7480,4271,7491,4251,7495,4239,7493,4222,7484xe" filled="t" fillcolor="#FFFFFF" stroked="f">
              <v:path arrowok="t"/>
              <v:fill/>
            </v:shape>
            <v:shape style="position:absolute;left:4417;top:7239;width:0;height:284" coordorigin="4417,7239" coordsize="0,284" path="m4417,7239l4417,7523e" filled="f" stroked="t" strokeweight="1.867pt" strokecolor="#FFFFFF">
              <v:path arrowok="t"/>
            </v:shape>
            <v:shape style="position:absolute;left:4482;top:7327;width:115;height:200" coordorigin="4482,7327" coordsize="115,200" path="m4576,7499l4564,7498,4552,7525,4576,7527,4597,7525,4597,7495,4576,7499xe" filled="t" fillcolor="#FFFFFF" stroked="f">
              <v:path arrowok="t"/>
              <v:fill/>
            </v:shape>
            <v:shape style="position:absolute;left:4482;top:7327;width:115;height:200" coordorigin="4482,7327" coordsize="115,200" path="m4482,7427l4483,7450,4489,7472,4500,7491,4514,7507,4531,7518,4552,7525,4564,7498,4546,7489,4532,7474,4522,7453,4519,7427,4521,7410,4527,7387,4539,7369,4556,7358,4576,7354,4589,7356,4607,7364,4621,7379,4630,7400,4633,7427,4632,7443,4625,7467,4613,7484,4597,7495,4597,7525,4618,7519,4636,7508,4651,7493,4662,7475,4668,7453,4671,7427,4669,7405,4663,7382,4652,7363,4638,7348,4621,7337,4600,7330,4576,7327,4555,7329,4534,7335,4516,7346,4501,7361,4491,7379,4484,7402,4482,7427xe" filled="t" fillcolor="#FFFFFF" stroked="f">
              <v:path arrowok="t"/>
              <v:fill/>
            </v:shape>
            <v:shape style="position:absolute;left:4900;top:7244;width:35;height:278" coordorigin="4900,7244" coordsize="35,278" path="m4901,7244l4901,7280,4935,7280,4935,7244,4901,7244xe" filled="t" fillcolor="#FFFFFF" stroked="f">
              <v:path arrowok="t"/>
              <v:fill/>
            </v:shape>
            <v:shape style="position:absolute;left:4900;top:7244;width:35;height:278" coordorigin="4900,7244" coordsize="35,278" path="m4900,7332l4900,7523,4935,7523,4935,7332,4900,7332xe" filled="t" fillcolor="#FFFFFF" stroked="f">
              <v:path arrowok="t"/>
              <v:fill/>
            </v:shape>
            <v:shape style="position:absolute;left:4918;top:7245;width:0;height:278" coordorigin="4918,7245" coordsize="0,278" path="m4918,7245l4918,7523e" filled="f" stroked="t" strokeweight="1.867pt" strokecolor="#FFFFFF">
              <v:path arrowok="t"/>
            </v:shape>
            <v:shape style="position:absolute;left:4983;top:7330;width:128;height:195" coordorigin="4983,7330" coordsize="128,195" path="m4994,7519l5014,7523,5033,7525,5056,7523,5079,7516,5097,7504,5107,7488,5111,7468,5108,7450,5097,7434,5081,7421,5058,7409,5046,7403,5027,7391,5021,7376,5021,7364,5033,7355,5053,7355,5063,7355,5082,7359,5101,7366,5103,7337,5094,7335,5074,7331,5055,7330,5047,7330,5021,7335,5002,7346,4990,7361,4986,7380,4989,7396,4998,7411,5015,7424,5038,7437,5049,7442,5067,7454,5073,7471,5072,7478,5060,7493,5035,7499,5024,7498,5005,7494,4984,7486,4983,7515,4994,7519xe" filled="t" fillcolor="#FFFFFF" stroked="f">
              <v:path arrowok="t"/>
              <v:fill/>
            </v:shape>
            <v:shape style="position:absolute;left:5316;top:7273;width:121;height:253" coordorigin="5316,7273" coordsize="121,253" path="m5417,7499l5407,7497,5393,7484,5390,7458,5390,7359,5435,7359,5435,7332,5390,7332,5390,7273,5355,7285,5355,7332,5316,7332,5316,7359,5354,7359,5354,7468,5358,7494,5368,7512,5384,7523,5408,7526,5418,7526,5427,7525,5437,7522,5437,7495,5429,7497,5423,7499,5417,7499xe" filled="t" fillcolor="#FFFFFF" stroked="f">
              <v:path arrowok="t"/>
              <v:fill/>
            </v:shape>
            <v:shape style="position:absolute;left:5478;top:7239;width:164;height:284" coordorigin="5478,7239" coordsize="164,284" path="m5577,7359l5594,7369,5604,7388,5607,7415,5607,7523,5642,7523,5642,7402,5639,7376,5630,7355,5617,7339,5599,7330,5577,7327,5562,7328,5543,7334,5526,7346,5513,7363,5513,7239,5478,7239,5478,7523,5513,7523,5514,7418,5518,7392,5529,7373,5544,7362,5564,7358,5577,7359xe" filled="t" fillcolor="#FFFFFF" stroked="f">
              <v:path arrowok="t"/>
              <v:fill/>
            </v:shape>
            <v:shape style="position:absolute;left:5687;top:7334;width:54;height:85" coordorigin="5687,7334" coordsize="54,85" path="m5722,7344l5722,7412,5727,7388,5740,7334,5722,7344xe" filled="t" fillcolor="#FFFFFF" stroked="f">
              <v:path arrowok="t"/>
              <v:fill/>
            </v:shape>
            <v:shape style="position:absolute;left:5687;top:7334;width:54;height:85" coordorigin="5687,7334" coordsize="54,85" path="m5727,7388l5738,7369,5754,7357,5774,7353,5791,7356,5807,7367,5818,7386,5823,7412,5722,7412,5722,7344,5707,7359,5696,7378,5689,7400,5687,7425,5689,7449,5695,7472,5705,7491,5719,7507,5736,7518,5757,7525,5780,7527,5782,7527,5803,7526,5822,7523,5841,7517,5841,7486,5827,7493,5807,7498,5788,7500,5772,7499,5751,7491,5736,7478,5726,7459,5721,7436,5856,7436,5856,7416,5853,7390,5845,7368,5833,7351,5817,7338,5798,7330,5776,7327,5761,7328,5740,7334,5727,7388xe" filled="t" fillcolor="#FFFFFF" stroked="f">
              <v:path arrowok="t"/>
              <v:fill/>
            </v:shape>
            <v:shape style="position:absolute;left:6065;top:7327;width:115;height:200" coordorigin="6065,7327" coordsize="115,200" path="m6159,7499l6147,7498,6135,7525,6159,7527,6180,7525,6180,7495,6159,7499xe" filled="t" fillcolor="#FFFFFF" stroked="f">
              <v:path arrowok="t"/>
              <v:fill/>
            </v:shape>
            <v:shape style="position:absolute;left:6065;top:7327;width:115;height:200" coordorigin="6065,7327" coordsize="115,200" path="m6065,7427l6066,7450,6072,7472,6083,7491,6097,7507,6114,7518,6135,7525,6147,7498,6129,7489,6114,7474,6105,7453,6102,7427,6103,7410,6110,7387,6122,7369,6139,7358,6159,7354,6172,7356,6190,7364,6204,7379,6213,7400,6216,7427,6215,7443,6208,7467,6196,7484,6180,7495,6180,7525,6201,7519,6219,7508,6234,7493,6245,7475,6251,7453,6253,7427,6252,7405,6246,7382,6235,7363,6221,7348,6204,7337,6183,7330,6159,7327,6138,7329,6117,7335,6099,7346,6084,7361,6074,7379,6067,7402,6065,7427xe" filled="t" fillcolor="#FFFFFF" stroked="f">
              <v:path arrowok="t"/>
              <v:fill/>
            </v:shape>
            <v:shape style="position:absolute;left:6302;top:7327;width:164;height:195" coordorigin="6302,7327" coordsize="164,195" path="m6334,7367l6334,7332,6302,7332,6302,7523,6337,7523,6338,7418,6342,7392,6353,7373,6368,7362,6388,7358,6401,7359,6418,7369,6428,7388,6431,7415,6431,7523,6466,7523,6466,7402,6463,7376,6454,7355,6441,7339,6423,7330,6401,7327,6382,7329,6363,7337,6347,7349,6334,7367xe" filled="t" fillcolor="#FFFFFF" stroked="f">
              <v:path arrowok="t"/>
              <v:fill/>
            </v:shape>
            <v:shape style="position:absolute;left:6541;top:7239;width:0;height:284" coordorigin="6541,7239" coordsize="0,284" path="m6541,7239l6541,7523e" filled="f" stroked="t" strokeweight="1.867pt" strokecolor="#FFFFFF">
              <v:path arrowok="t"/>
            </v:shape>
            <v:shape style="position:absolute;left:6593;top:7332;width:177;height:274" coordorigin="6593,7332" coordsize="177,274" path="m6613,7575l6606,7574,6603,7603,6612,7605,6620,7605,6627,7605,6640,7604,6657,7598,6672,7586,6684,7567,6694,7542,6770,7332,6734,7332,6683,7488,6631,7332,6593,7332,6665,7530,6664,7533,6652,7557,6639,7571,6623,7576,6618,7576,6613,7575xe" filled="t" fillcolor="#FFFFFF" stroked="f">
              <v:path arrowok="t"/>
              <v:fill/>
            </v:shape>
            <v:shape style="position:absolute;left:6985;top:7259;width:142;height:264" coordorigin="6985,7259" coordsize="142,264" path="m7022,7492l7022,7259,6985,7259,6985,7523,7127,7523,7127,7492,7022,7492xe" filled="t" fillcolor="#FFFFFF" stroked="f">
              <v:path arrowok="t"/>
              <v:fill/>
            </v:shape>
            <v:shape style="position:absolute;left:7144;top:7327;width:158;height:198" coordorigin="7144,7327" coordsize="158,198" path="m7214,7500l7205,7499,7186,7488,7179,7467,7190,7412,7170,7421,7156,7434,7147,7450,7144,7469,7144,7472,7149,7494,7162,7511,7181,7521,7205,7525,7214,7500xe" filled="t" fillcolor="#FFFFFF" stroked="f">
              <v:path arrowok="t"/>
              <v:fill/>
            </v:shape>
            <v:shape style="position:absolute;left:7144;top:7327;width:158;height:198" coordorigin="7144,7327" coordsize="158,198" path="m7167,7370l7183,7362,7202,7356,7220,7354,7229,7354,7250,7362,7263,7378,7267,7401,7267,7405,7243,7405,7215,7406,7190,7412,7179,7467,7182,7453,7195,7439,7216,7431,7245,7428,7267,7428,7267,7442,7264,7465,7253,7484,7236,7496,7214,7500,7205,7525,7220,7524,7240,7518,7257,7507,7270,7491,7270,7523,7302,7523,7302,7407,7301,7397,7297,7372,7288,7353,7274,7339,7255,7330,7231,7327,7225,7327,7205,7329,7185,7334,7167,7341,7167,7370xe" filled="t" fillcolor="#FFFFFF" stroked="f">
              <v:path arrowok="t"/>
              <v:fill/>
            </v:shape>
            <v:shape style="position:absolute;left:7338;top:7273;width:121;height:253" coordorigin="7338,7273" coordsize="121,253" path="m7439,7499l7429,7497,7415,7484,7412,7458,7412,7359,7457,7359,7457,7332,7412,7332,7412,7273,7377,7285,7377,7332,7338,7332,7338,7359,7376,7359,7376,7468,7380,7494,7390,7512,7406,7523,7430,7526,7440,7526,7449,7525,7459,7522,7459,7495,7451,7497,7445,7499,7439,7499xe" filled="t" fillcolor="#FFFFFF" stroked="f">
              <v:path arrowok="t"/>
              <v:fill/>
            </v:shape>
            <v:shape style="position:absolute;left:7498;top:7244;width:35;height:278" coordorigin="7498,7244" coordsize="35,278" path="m7499,7244l7499,7280,7533,7280,7533,7244,7499,7244xe" filled="t" fillcolor="#FFFFFF" stroked="f">
              <v:path arrowok="t"/>
              <v:fill/>
            </v:shape>
            <v:shape style="position:absolute;left:7498;top:7244;width:35;height:278" coordorigin="7498,7244" coordsize="35,278" path="m7498,7332l7498,7523,7533,7523,7533,7332,7498,7332xe" filled="t" fillcolor="#FFFFFF" stroked="f">
              <v:path arrowok="t"/>
              <v:fill/>
            </v:shape>
            <v:shape style="position:absolute;left:7516;top:7245;width:0;height:278" coordorigin="7516,7245" coordsize="0,278" path="m7516,7245l7516,7523e" filled="f" stroked="t" strokeweight="1.867pt" strokecolor="#FFFFFF">
              <v:path arrowok="t"/>
            </v:shape>
            <v:shape style="position:absolute;left:7595;top:7327;width:164;height:195" coordorigin="7595,7327" coordsize="164,195" path="m7627,7367l7627,7332,7595,7332,7595,7523,7630,7523,7631,7418,7635,7392,7646,7373,7661,7362,7681,7358,7694,7359,7711,7369,7721,7388,7724,7415,7724,7523,7759,7523,7759,7402,7756,7376,7747,7355,7734,7339,7716,7330,7694,7327,7675,7329,7656,7337,7640,7349,7627,7367xe" filled="t" fillcolor="#FFFFFF" stroked="f">
              <v:path arrowok="t"/>
              <v:fill/>
            </v:shape>
            <v:shape style="position:absolute;left:7971;top:7425;width:188;height:196" coordorigin="7971,7425" coordsize="188,196" path="m8045,7425l8033,7455,8159,7455,8148,7425,8045,7425xe" filled="t" fillcolor="#FFFFFF" stroked="f">
              <v:path arrowok="t"/>
              <v:fill/>
            </v:shape>
            <v:shape style="position:absolute;left:7971;top:7425;width:188;height:196" coordorigin="7971,7425" coordsize="188,196" path="m8033,7455l8045,7425,8098,7291,8148,7425,8159,7455,8184,7523,8224,7523,8121,7259,8076,7259,7971,7523,8008,7523,8033,7455xe" filled="t" fillcolor="#FFFFFF" stroked="f">
              <v:path arrowok="t"/>
              <v:fill/>
            </v:shape>
            <v:shape style="position:absolute;left:8252;top:7328;width:277;height:195" coordorigin="8252,7328" coordsize="277,195" path="m8403,7369l8398,7358,8385,7342,8368,7331,8347,7328,8332,7329,8313,7336,8297,7349,8284,7367,8284,7332,8252,7332,8252,7523,8286,7523,8286,7423,8291,7395,8301,7375,8316,7363,8334,7359,8343,7360,8360,7368,8369,7387,8372,7415,8372,7523,8408,7523,8408,7421,8412,7395,8422,7375,8437,7363,8457,7359,8465,7360,8481,7368,8490,7387,8494,7415,8494,7523,8529,7523,8529,7407,8526,7379,8519,7356,8506,7341,8489,7331,8468,7328,8450,7330,8432,7337,8416,7350,8403,7369xe" filled="t" fillcolor="#FFFFFF" stroked="f">
              <v:path arrowok="t"/>
              <v:fill/>
            </v:shape>
            <v:shape style="position:absolute;left:8573;top:7334;width:54;height:85" coordorigin="8573,7334" coordsize="54,85" path="m8608,7344l8608,7412,8613,7388,8627,7334,8608,7344xe" filled="t" fillcolor="#FFFFFF" stroked="f">
              <v:path arrowok="t"/>
              <v:fill/>
            </v:shape>
            <v:shape style="position:absolute;left:8573;top:7334;width:54;height:85" coordorigin="8573,7334" coordsize="54,85" path="m8613,7388l8625,7369,8640,7357,8660,7353,8677,7356,8693,7367,8704,7386,8709,7412,8608,7412,8608,7344,8594,7359,8582,7378,8575,7400,8573,7425,8575,7449,8581,7472,8591,7491,8605,7507,8622,7518,8643,7525,8666,7527,8668,7527,8689,7526,8709,7523,8727,7517,8727,7486,8713,7493,8694,7498,8674,7500,8658,7499,8638,7491,8622,7478,8612,7459,8607,7436,8742,7436,8742,7416,8739,7390,8731,7368,8719,7351,8704,7338,8684,7330,8662,7327,8648,7328,8627,7334,8613,7388xe" filled="t" fillcolor="#FFFFFF" stroked="f">
              <v:path arrowok="t"/>
              <v:fill/>
            </v:shape>
            <v:shape style="position:absolute;left:8783;top:7328;width:102;height:194" coordorigin="8783,7328" coordsize="102,194" path="m8818,7523l8818,7422,8822,7396,8832,7377,8848,7365,8869,7361,8874,7361,8878,7362,8883,7363,8885,7330,8879,7329,8874,7328,8870,7328,8860,7329,8841,7336,8826,7351,8815,7371,8815,7332,8783,7332,8783,7523,8818,7523xe" filled="t" fillcolor="#FFFFFF" stroked="f">
              <v:path arrowok="t"/>
              <v:fill/>
            </v:shape>
            <v:shape style="position:absolute;left:8918;top:7244;width:35;height:278" coordorigin="8918,7244" coordsize="35,278" path="m8919,7244l8919,7280,8953,7280,8953,7244,8919,7244xe" filled="t" fillcolor="#FFFFFF" stroked="f">
              <v:path arrowok="t"/>
              <v:fill/>
            </v:shape>
            <v:shape style="position:absolute;left:8918;top:7244;width:35;height:278" coordorigin="8918,7244" coordsize="35,278" path="m8918,7332l8918,7523,8953,7523,8953,7332,8918,7332xe" filled="t" fillcolor="#FFFFFF" stroked="f">
              <v:path arrowok="t"/>
              <v:fill/>
            </v:shape>
            <v:shape style="position:absolute;left:8936;top:7245;width:0;height:278" coordorigin="8936,7245" coordsize="0,278" path="m8936,7245l8936,7523e" filled="f" stroked="t" strokeweight="1.867pt" strokecolor="#FFFFFF">
              <v:path arrowok="t"/>
            </v:shape>
            <v:shape style="position:absolute;left:9000;top:7330;width:148;height:195" coordorigin="9000,7330" coordsize="148,195" path="m9055,7339l9036,7350,9021,7365,9010,7383,9003,7404,9000,7428,9002,7449,9009,7471,9019,7489,9034,7504,9052,7516,9073,7522,9097,7525,9110,7524,9130,7522,9148,7516,9146,7485,9142,7487,9122,7493,9103,7496,9085,7494,9066,7485,9051,7471,9041,7451,9038,7427,9040,7409,9048,7388,9062,7372,9081,7362,9104,7359,9106,7359,9127,7362,9145,7369,9148,7338,9140,7336,9121,7332,9100,7330,9076,7333,9055,7339xe" filled="t" fillcolor="#FFFFFF" stroked="f">
              <v:path arrowok="t"/>
              <v:fill/>
            </v:shape>
            <v:shape style="position:absolute;left:9175;top:7327;width:158;height:198" coordorigin="9175,7327" coordsize="158,198" path="m9245,7500l9236,7499,9217,7488,9211,7467,9221,7412,9201,7421,9187,7434,9178,7450,9175,7469,9175,7472,9181,7494,9193,7511,9212,7521,9236,7525,9245,7500xe" filled="t" fillcolor="#FFFFFF" stroked="f">
              <v:path arrowok="t"/>
              <v:fill/>
            </v:shape>
            <v:shape style="position:absolute;left:9175;top:7327;width:158;height:198" coordorigin="9175,7327" coordsize="158,198" path="m9198,7370l9214,7362,9233,7356,9252,7354,9260,7354,9281,7362,9294,7378,9299,7401,9299,7405,9274,7405,9247,7406,9221,7412,9211,7467,9214,7453,9226,7439,9247,7431,9276,7428,9299,7428,9299,7442,9295,7465,9284,7484,9267,7496,9245,7500,9236,7525,9252,7524,9271,7518,9288,7507,9301,7491,9301,7523,9333,7523,9333,7407,9333,7397,9329,7372,9319,7353,9305,7339,9286,7330,9262,7327,9256,7327,9236,7329,9217,7334,9198,7341,9198,7370xe" filled="t" fillcolor="#FFFFFF" stroked="f">
              <v:path arrowok="t"/>
              <v:fill/>
            </v:shape>
            <v:shape style="position:absolute;left:9392;top:7327;width:164;height:195" coordorigin="9392,7327" coordsize="164,195" path="m9425,7367l9425,7332,9392,7332,9392,7523,9428,7523,9428,7418,9432,7392,9443,7373,9459,7362,9478,7358,9492,7359,9508,7369,9518,7388,9521,7415,9521,7523,9556,7523,9556,7402,9553,7376,9545,7355,9531,7339,9513,7330,9491,7327,9472,7329,9453,7337,9437,7349,9425,7367xe" filled="t" fillcolor="#FFFFFF" stroked="f">
              <v:path arrowok="t"/>
              <v:fill/>
            </v:shape>
            <v:shape style="position:absolute;left:9797;top:7259;width:198;height:269" coordorigin="9797,7259" coordsize="198,269" path="m9834,7259l9797,7259,9797,7415,9797,7428,9801,7455,9808,7477,9818,7495,9832,7509,9850,7519,9871,7526,9895,7528,9911,7527,9933,7522,9952,7514,9967,7501,9979,7485,9988,7464,9993,7440,9994,7412,9994,7259,9960,7259,9960,7411,9960,7423,9956,7449,9947,7470,9935,7485,9917,7494,9896,7497,9892,7497,9870,7493,9854,7483,9843,7466,9836,7443,9834,7414,9834,7259xe" filled="t" fillcolor="#FFFFFF" stroked="f">
              <v:path arrowok="t"/>
              <v:fill/>
            </v:shape>
            <v:shape style="position:absolute;left:10060;top:7327;width:164;height:195" coordorigin="10060,7327" coordsize="164,195" path="m10092,7367l10092,7332,10060,7332,10060,7523,10095,7523,10096,7418,10100,7392,10111,7373,10126,7362,10146,7358,10159,7359,10176,7369,10186,7388,10189,7415,10189,7523,10224,7523,10224,7402,10221,7376,10212,7355,10199,7339,10181,7330,10159,7327,10140,7329,10121,7337,10105,7349,10092,7367xe" filled="t" fillcolor="#FFFFFF" stroked="f">
              <v:path arrowok="t"/>
              <v:fill/>
            </v:shape>
            <v:shape style="position:absolute;left:10281;top:7244;width:35;height:278" coordorigin="10281,7244" coordsize="35,278" path="m10282,7244l10282,7280,10316,7280,10316,7244,10282,7244xe" filled="t" fillcolor="#FFFFFF" stroked="f">
              <v:path arrowok="t"/>
              <v:fill/>
            </v:shape>
            <v:shape style="position:absolute;left:10281;top:7244;width:35;height:278" coordorigin="10281,7244" coordsize="35,278" path="m10281,7332l10281,7523,10317,7523,10317,7332,10281,7332xe" filled="t" fillcolor="#FFFFFF" stroked="f">
              <v:path arrowok="t"/>
              <v:fill/>
            </v:shape>
            <v:shape style="position:absolute;left:10299;top:7245;width:0;height:278" coordorigin="10299,7245" coordsize="0,278" path="m10299,7245l10299,7523e" filled="f" stroked="t" strokeweight="1.867pt" strokecolor="#FFFFFF">
              <v:path arrowok="t"/>
            </v:shape>
            <v:shape style="position:absolute;left:10352;top:7332;width:174;height:191" coordorigin="10352,7332" coordsize="174,191" path="m10526,7332l10492,7332,10440,7491,10390,7332,10352,7332,10418,7523,10459,7523,10526,7332xe" filled="t" fillcolor="#FFFFFF" stroked="f">
              <v:path arrowok="t"/>
              <v:fill/>
            </v:shape>
            <v:shape style="position:absolute;left:10545;top:7334;width:54;height:85" coordorigin="10545,7334" coordsize="54,85" path="m10580,7344l10580,7412,10585,7388,10599,7334,10580,7344xe" filled="t" fillcolor="#FFFFFF" stroked="f">
              <v:path arrowok="t"/>
              <v:fill/>
            </v:shape>
            <v:shape style="position:absolute;left:10545;top:7334;width:54;height:85" coordorigin="10545,7334" coordsize="54,85" path="m10585,7388l10597,7369,10612,7357,10632,7353,10649,7356,10665,7367,10676,7386,10681,7412,10580,7412,10580,7344,10566,7359,10554,7378,10547,7400,10545,7425,10547,7449,10553,7472,10563,7491,10577,7507,10594,7518,10615,7525,10638,7527,10640,7527,10661,7526,10681,7523,10699,7517,10699,7486,10685,7493,10666,7498,10646,7500,10630,7499,10610,7491,10594,7478,10584,7459,10579,7436,10714,7436,10714,7416,10711,7390,10703,7368,10691,7351,10676,7338,10656,7330,10634,7327,10620,7328,10599,7334,10585,7388xe" filled="t" fillcolor="#FFFFFF" stroked="f">
              <v:path arrowok="t"/>
              <v:fill/>
            </v:shape>
            <v:shape style="position:absolute;left:10755;top:7328;width:102;height:194" coordorigin="10755,7328" coordsize="102,194" path="m10790,7523l10790,7422,10794,7396,10804,7377,10820,7365,10841,7361,10846,7361,10850,7362,10855,7363,10857,7330,10851,7329,10846,7328,10842,7328,10832,7329,10813,7336,10798,7351,10787,7371,10787,7332,10755,7332,10755,7523,10790,7523xe" filled="t" fillcolor="#FFFFFF" stroked="f">
              <v:path arrowok="t"/>
              <v:fill/>
            </v:shape>
            <v:shape style="position:absolute;left:10878;top:7330;width:128;height:195" coordorigin="10878,7330" coordsize="128,195" path="m10889,7519l10909,7523,10928,7525,10951,7523,10974,7516,10992,7504,11002,7488,11006,7468,11003,7450,10993,7434,10976,7421,10953,7409,10941,7403,10923,7391,10916,7376,10916,7364,10928,7355,10948,7355,10958,7355,10977,7359,10996,7366,10998,7337,10990,7335,10969,7331,10950,7330,10942,7330,10916,7335,10897,7346,10885,7361,10881,7380,10884,7396,10893,7411,10910,7424,10933,7437,10944,7442,10962,7454,10968,7471,10967,7478,10955,7493,10930,7499,10919,7498,10900,7494,10879,7486,10878,7515,10889,7519xe" filled="t" fillcolor="#FFFFFF" stroked="f">
              <v:path arrowok="t"/>
              <v:fill/>
            </v:shape>
            <v:shape style="position:absolute;left:11050;top:7244;width:35;height:278" coordorigin="11050,7244" coordsize="35,278" path="m11050,7244l11050,7280,11085,7280,11085,7244,11050,7244xe" filled="t" fillcolor="#FFFFFF" stroked="f">
              <v:path arrowok="t"/>
              <v:fill/>
            </v:shape>
            <v:shape style="position:absolute;left:11050;top:7244;width:35;height:278" coordorigin="11050,7244" coordsize="35,278" path="m11050,7332l11050,7523,11085,7523,11085,7332,11050,7332xe" filled="t" fillcolor="#FFFFFF" stroked="f">
              <v:path arrowok="t"/>
              <v:fill/>
            </v:shape>
            <v:shape style="position:absolute;left:11067;top:7245;width:0;height:278" coordorigin="11067,7245" coordsize="0,278" path="m11067,7245l11067,7523e" filled="f" stroked="t" strokeweight="1.867pt" strokecolor="#FFFFFF">
              <v:path arrowok="t"/>
            </v:shape>
            <v:shape style="position:absolute;left:11123;top:7273;width:121;height:253" coordorigin="11123,7273" coordsize="121,253" path="m11225,7499l11214,7497,11201,7484,11197,7458,11197,7359,11243,7359,11243,7332,11197,7332,11197,7273,11163,7285,11163,7332,11123,7332,11123,7359,11162,7359,11162,7468,11165,7494,11175,7512,11191,7523,11216,7526,11225,7526,11235,7525,11245,7522,11244,7495,11237,7497,11230,7499,11225,7499xe" filled="t" fillcolor="#FFFFFF" stroked="f">
              <v:path arrowok="t"/>
              <v:fill/>
            </v:shape>
            <v:shape style="position:absolute;left:11259;top:7332;width:177;height:274" coordorigin="11259,7332" coordsize="177,274" path="m11278,7575l11272,7574,11269,7603,11278,7605,11286,7605,11292,7605,11305,7604,11323,7598,11337,7586,11349,7567,11360,7542,11435,7332,11400,7332,11348,7488,11297,7332,11259,7332,11330,7530,11329,7533,11318,7557,11304,7571,11289,7576,11283,7576,11278,7575xe" filled="t" fillcolor="#FFFFFF" stroked="f">
              <v:path arrowok="t"/>
              <v:fill/>
            </v:shape>
            <v:shape style="position:absolute;left:11665;top:7239;width:0;height:284" coordorigin="11665,7239" coordsize="0,284" path="m11665,7239l11665,7523e" filled="f" stroked="t" strokeweight="1.867pt" strokecolor="#FFFFFF">
              <v:path arrowok="t"/>
            </v:shape>
            <v:shape style="position:absolute;left:11742;top:7244;width:35;height:278" coordorigin="11742,7244" coordsize="35,278" path="m11743,7244l11743,7280,11777,7280,11777,7244,11743,7244xe" filled="t" fillcolor="#FFFFFF" stroked="f">
              <v:path arrowok="t"/>
              <v:fill/>
            </v:shape>
            <v:shape style="position:absolute;left:11742;top:7244;width:35;height:278" coordorigin="11742,7244" coordsize="35,278" path="m11742,7332l11742,7523,11777,7523,11777,7332,11742,7332xe" filled="t" fillcolor="#FFFFFF" stroked="f">
              <v:path arrowok="t"/>
              <v:fill/>
            </v:shape>
            <v:shape style="position:absolute;left:11760;top:7245;width:0;height:278" coordorigin="11760,7245" coordsize="0,278" path="m11760,7245l11760,7523e" filled="f" stroked="t" strokeweight="1.867pt" strokecolor="#FFFFFF">
              <v:path arrowok="t"/>
            </v:shape>
            <v:shape style="position:absolute;left:11825;top:7330;width:128;height:195" coordorigin="11825,7330" coordsize="128,195" path="m11836,7519l11856,7523,11876,7525,11898,7523,11922,7516,11939,7504,11949,7488,11953,7468,11950,7450,11940,7434,11923,7421,11900,7409,11888,7403,11870,7391,11863,7376,11863,7364,11875,7355,11895,7355,11905,7355,11925,7359,11944,7366,11945,7337,11937,7335,11917,7331,11898,7330,11889,7330,11863,7335,11844,7346,11832,7361,11828,7380,11831,7396,11841,7411,11857,7424,11880,7437,11891,7442,11909,7454,11915,7471,11914,7478,11902,7493,11877,7499,11866,7498,11847,7494,11827,7486,11825,7515,11836,7519xe" filled="t" fillcolor="#FFFFFF" stroked="f">
              <v:path arrowok="t"/>
              <v:fill/>
            </v:shape>
            <v:shape style="position:absolute;left:11975;top:7273;width:121;height:253" coordorigin="11975,7273" coordsize="121,253" path="m12077,7499l12066,7497,12053,7484,12049,7458,12049,7359,12095,7359,12095,7332,12049,7332,12049,7273,12015,7285,12015,7332,11975,7332,11975,7359,12014,7359,12014,7468,12018,7494,12027,7512,12044,7523,12068,7526,12077,7526,12087,7525,12097,7522,12096,7495,12089,7497,12082,7499,12077,7499xe" filled="t" fillcolor="#FFFFFF" stroked="f">
              <v:path arrowok="t"/>
              <v:fill/>
            </v:shape>
            <v:shape style="position:absolute;left:12123;top:7334;width:54;height:85" coordorigin="12123,7334" coordsize="54,85" path="m12159,7344l12158,7412,12164,7388,12177,7334,12159,7344xe" filled="t" fillcolor="#FFFFFF" stroked="f">
              <v:path arrowok="t"/>
              <v:fill/>
            </v:shape>
            <v:shape style="position:absolute;left:12123;top:7334;width:54;height:85" coordorigin="12123,7334" coordsize="54,85" path="m12164,7388l12175,7369,12191,7357,12210,7353,12227,7356,12243,7367,12254,7386,12259,7412,12158,7412,12159,7344,12144,7359,12133,7378,12126,7400,12123,7425,12125,7449,12131,7472,12141,7491,12155,7507,12173,7518,12193,7525,12217,7527,12218,7527,12239,7526,12259,7523,12277,7517,12277,7486,12263,7493,12244,7498,12224,7500,12209,7499,12188,7491,12172,7478,12162,7459,12157,7436,12292,7436,12292,7416,12289,7390,12281,7368,12270,7351,12254,7338,12235,7330,12212,7327,12198,7328,12177,7334,12164,7388xe" filled="t" fillcolor="#FFFFFF" stroked="f">
              <v:path arrowok="t"/>
              <v:fill/>
            </v:shape>
            <v:shape style="position:absolute;left:12319;top:7239;width:177;height:287" coordorigin="12319,7239" coordsize="177,287" path="m12417,7523l12436,7515,12451,7502,12464,7484,12464,7523,12496,7523,12496,7239,12461,7239,12461,7362,12453,7352,12438,7338,12420,7330,12398,7327,12393,7328,12372,7332,12354,7341,12340,7356,12329,7374,12322,7397,12319,7424,12320,7435,12324,7461,12332,7483,12344,7501,12357,7426,12357,7415,12362,7389,12373,7370,12388,7359,12407,7355,12417,7356,12436,7363,12449,7378,12458,7399,12461,7426,12460,7439,12455,7463,12443,7482,12427,7493,12407,7497,12400,7497,12382,7490,12369,7475,12360,7454,12377,7523,12397,7526,12417,7523xe" filled="t" fillcolor="#FFFFFF" stroked="f">
              <v:path arrowok="t"/>
              <v:fill/>
            </v:shape>
            <v:shape style="position:absolute;left:12319;top:7239;width:177;height:287" coordorigin="12319,7239" coordsize="177,287" path="m12360,7514l12377,7523,12360,7454,12357,7426,12344,7501,12360,7514xe" filled="t" fillcolor="#FFFFFF" stroked="f">
              <v:path arrowok="t"/>
              <v:fill/>
            </v:shape>
            <v:shape style="position:absolute;left:12726;top:7327;width:158;height:198" coordorigin="12726,7327" coordsize="158,198" path="m12796,7500l12786,7499,12768,7488,12761,7467,12772,7412,12752,7421,12737,7434,12729,7450,12726,7469,12726,7472,12731,7494,12744,7511,12762,7521,12787,7525,12796,7500xe" filled="t" fillcolor="#FFFFFF" stroked="f">
              <v:path arrowok="t"/>
              <v:fill/>
            </v:shape>
            <v:shape style="position:absolute;left:12726;top:7327;width:158;height:198" coordorigin="12726,7327" coordsize="158,198" path="m12749,7370l12765,7362,12784,7356,12802,7354,12811,7354,12832,7362,12845,7378,12849,7401,12849,7405,12825,7405,12797,7406,12772,7412,12761,7467,12764,7453,12776,7439,12797,7431,12827,7428,12849,7428,12849,7442,12846,7465,12835,7484,12818,7496,12796,7500,12787,7525,12802,7524,12822,7518,12838,7507,12852,7491,12852,7523,12883,7523,12883,7407,12883,7397,12879,7372,12870,7353,12856,7339,12837,7330,12812,7327,12807,7327,12786,7329,12767,7334,12749,7341,12749,7370xe" filled="t" fillcolor="#FFFFFF" stroked="f">
              <v:path arrowok="t"/>
              <v:fill/>
            </v:shape>
            <v:shape style="position:absolute;left:12943;top:7328;width:277;height:195" coordorigin="12943,7328" coordsize="277,195" path="m13094,7369l13090,7358,13077,7342,13059,7331,13038,7328,13023,7329,13004,7336,12988,7349,12975,7367,12975,7332,12943,7332,12943,7523,12978,7523,12978,7423,12982,7395,12992,7375,13007,7363,13025,7359,13035,7360,13051,7368,13061,7387,13064,7415,13064,7523,13099,7523,13099,7421,13103,7395,13113,7375,13128,7363,13148,7359,13156,7360,13172,7368,13182,7387,13185,7415,13185,7523,13220,7523,13220,7407,13217,7379,13210,7356,13197,7341,13180,7331,13159,7328,13141,7330,13123,7337,13107,7350,13094,7369xe" filled="t" fillcolor="#FFFFFF" stroked="f">
              <v:path arrowok="t"/>
              <v:fill/>
            </v:shape>
            <v:shape style="position:absolute;left:13264;top:7327;width:115;height:200" coordorigin="13264,7327" coordsize="115,200" path="m13359,7499l13346,7498,13335,7525,13358,7527,13380,7525,13379,7495,13359,7499xe" filled="t" fillcolor="#FFFFFF" stroked="f">
              <v:path arrowok="t"/>
              <v:fill/>
            </v:shape>
            <v:shape style="position:absolute;left:13264;top:7327;width:115;height:200" coordorigin="13264,7327" coordsize="115,200" path="m13264,7427l13266,7450,13272,7472,13282,7491,13296,7507,13314,7518,13335,7525,13346,7498,13328,7489,13314,7474,13305,7453,13302,7427,13303,7410,13310,7387,13322,7369,13339,7358,13359,7354,13372,7356,13390,7364,13404,7379,13413,7400,13416,7427,13415,7443,13408,7467,13396,7484,13379,7495,13380,7525,13401,7519,13419,7508,13433,7493,13444,7475,13451,7453,13453,7427,13451,7405,13445,7382,13435,7363,13421,7348,13403,7337,13382,7330,13358,7327,13338,7329,13316,7335,13298,7346,13284,7361,13273,7379,13267,7402,13264,7427xe" filled="t" fillcolor="#FFFFFF" stroked="f">
              <v:path arrowok="t"/>
              <v:fill/>
            </v:shape>
            <v:shape style="position:absolute;left:13502;top:7327;width:164;height:195" coordorigin="13502,7327" coordsize="164,195" path="m13534,7367l13534,7332,13502,7332,13502,7523,13537,7523,13537,7418,13542,7392,13552,7373,13568,7362,13588,7358,13601,7359,13618,7369,13627,7388,13631,7415,13631,7523,13666,7523,13666,7402,13662,7376,13654,7355,13641,7339,13623,7330,13601,7327,13581,7329,13562,7337,13547,7349,13534,7367xe" filled="t" fillcolor="#FFFFFF" stroked="f">
              <v:path arrowok="t"/>
              <v:fill/>
            </v:shape>
            <v:shape style="position:absolute;left:13712;top:7327;width:177;height:279" coordorigin="13712,7327" coordsize="177,279" path="m13734,7596l13753,7601,13773,7605,13794,7606,13796,7606,13821,7603,13841,7597,13858,7586,13872,7571,13881,7552,13887,7529,13889,7501,13889,7332,13857,7332,13857,7366,13847,7352,13832,7338,13813,7330,13792,7327,13784,7328,13763,7332,13746,7342,13732,7357,13721,7376,13714,7399,13712,7426,13712,7433,13716,7459,13724,7481,13736,7498,13751,7512,13770,7520,13776,7487,13762,7473,13752,7452,13749,7425,13749,7416,13754,7390,13765,7371,13781,7359,13800,7355,13809,7356,13827,7363,13841,7377,13850,7398,13853,7426,13853,7435,13847,7460,13836,7478,13820,7490,13800,7494,13794,7494,13806,7521,13825,7514,13841,7502,13855,7484,13855,7507,13853,7529,13845,7550,13831,7565,13812,7575,13789,7578,13772,7576,13753,7571,13733,7562,13730,7594,13734,7596xe" filled="t" fillcolor="#FFFFFF" stroked="f">
              <v:path arrowok="t"/>
              <v:fill/>
            </v:shape>
            <v:shape style="position:absolute;left:13712;top:7327;width:177;height:279" coordorigin="13712,7327" coordsize="177,279" path="m13791,7523l13806,7521,13794,7494,13776,7487,13770,7520,13791,7523xe" filled="t" fillcolor="#FFFFFF" stroked="f">
              <v:path arrowok="t"/>
              <v:fill/>
            </v:shape>
            <v:shape style="position:absolute;left:14109;top:7273;width:121;height:253" coordorigin="14109,7273" coordsize="121,253" path="m14211,7499l14200,7497,14187,7484,14183,7458,14183,7359,14228,7359,14228,7332,14183,7332,14183,7273,14149,7285,14149,7332,14109,7332,14109,7359,14148,7359,14148,7468,14151,7494,14161,7512,14177,7523,14202,7526,14211,7526,14221,7525,14230,7522,14230,7495,14222,7497,14216,7499,14211,7499xe" filled="t" fillcolor="#FFFFFF" stroked="f">
              <v:path arrowok="t"/>
              <v:fill/>
            </v:shape>
            <v:shape style="position:absolute;left:14271;top:7239;width:164;height:284" coordorigin="14271,7239" coordsize="164,284" path="m14371,7359l14387,7369,14397,7388,14400,7415,14400,7523,14436,7523,14435,7402,14432,7376,14424,7355,14411,7339,14393,7330,14370,7327,14356,7328,14336,7334,14320,7346,14307,7363,14307,7239,14271,7239,14271,7523,14307,7523,14307,7418,14312,7392,14322,7373,14338,7362,14358,7358,14371,7359xe" filled="t" fillcolor="#FFFFFF" stroked="f">
              <v:path arrowok="t"/>
              <v:fill/>
            </v:shape>
            <v:shape style="position:absolute;left:14480;top:7334;width:54;height:85" coordorigin="14480,7334" coordsize="54,85" path="m14516,7344l14515,7412,14520,7388,14534,7334,14516,7344xe" filled="t" fillcolor="#FFFFFF" stroked="f">
              <v:path arrowok="t"/>
              <v:fill/>
            </v:shape>
            <v:shape style="position:absolute;left:14480;top:7334;width:54;height:85" coordorigin="14480,7334" coordsize="54,85" path="m14520,7388l14532,7369,14548,7357,14567,7353,14584,7356,14600,7367,14611,7386,14616,7412,14515,7412,14516,7344,14501,7359,14489,7378,14482,7400,14480,7425,14482,7449,14488,7472,14498,7491,14512,7507,14529,7518,14550,7525,14574,7527,14575,7527,14596,7526,14616,7523,14634,7517,14634,7486,14620,7493,14601,7498,14581,7500,14565,7499,14545,7491,14529,7478,14519,7459,14514,7436,14649,7436,14649,7416,14646,7390,14638,7368,14626,7351,14611,7338,14591,7330,14569,7327,14555,7328,14534,7334,14520,7388xe" filled="t" fillcolor="#FFFFFF" stroked="f">
              <v:path arrowok="t"/>
              <v:fill/>
            </v:shape>
            <v:shape style="position:absolute;left:14849;top:7273;width:121;height:253" coordorigin="14849,7273" coordsize="121,253" path="m14951,7499l14940,7497,14927,7484,14923,7458,14923,7359,14969,7359,14969,7332,14923,7332,14923,7273,14889,7285,14889,7332,14849,7332,14849,7359,14888,7359,14888,7468,14891,7494,14901,7512,14917,7523,14942,7526,14951,7526,14961,7525,14970,7522,14970,7495,14962,7497,14956,7499,14951,7499xe" filled="t" fillcolor="#FFFFFF" stroked="f">
              <v:path arrowok="t"/>
              <v:fill/>
            </v:shape>
            <v:shape style="position:absolute;left:14997;top:7327;width:115;height:200" coordorigin="14997,7327" coordsize="115,200" path="m15092,7499l15079,7498,15067,7525,15091,7527,15112,7525,15112,7495,15092,7499xe" filled="t" fillcolor="#FFFFFF" stroked="f">
              <v:path arrowok="t"/>
              <v:fill/>
            </v:shape>
            <v:shape style="position:absolute;left:14997;top:7327;width:115;height:200" coordorigin="14997,7327" coordsize="115,200" path="m14997,7427l14999,7450,15005,7472,15015,7491,15029,7507,15047,7518,15067,7525,15079,7498,15061,7489,15047,7474,15038,7453,15035,7427,15036,7410,15043,7387,15055,7369,15071,7358,15092,7354,15105,7356,15123,7364,15137,7379,15146,7400,15149,7427,15147,7443,15141,7467,15129,7484,15112,7495,15112,7525,15134,7519,15152,7508,15166,7493,15177,7475,15184,7453,15186,7427,15184,7405,15178,7382,15168,7363,15154,7348,15136,7337,15115,7330,15091,7327,15070,7329,15049,7335,15031,7346,15017,7361,15006,7379,14999,7402,14997,7427xe" filled="t" fillcolor="#FFFFFF" stroked="f">
              <v:path arrowok="t"/>
              <v:fill/>
            </v:shape>
            <v:shape type="#_x0000_t75" style="position:absolute;left:14078;top:7298;width:2190;height:1938">
              <v:imagedata o:title="" r:id="rId15"/>
            </v:shape>
            <v:shape style="position:absolute;left:15651;top:7259;width:97;height:264" coordorigin="15651,7259" coordsize="97,264" path="m15749,7259l15718,7259,15651,7312,15670,7336,15714,7298,15714,7523,15749,7523,15749,7259xe" filled="t" fillcolor="#FFFFFF" stroked="f">
              <v:path arrowok="t"/>
              <v:fill/>
            </v:shape>
            <v:shape style="position:absolute;left:15850;top:7275;width:179;height:265" coordorigin="15850,7275" coordsize="179,265" path="m15850,7391l15850,7397,15852,7427,15856,7453,15864,7476,15874,7494,15886,7509,15902,7519,15893,7450,15888,7423,15887,7390,15887,7389,15888,7357,15884,7275,15872,7290,15862,7309,15855,7333,15851,7360,15850,7391xe" filled="t" fillcolor="#FFFFFF" stroked="f">
              <v:path arrowok="t"/>
              <v:fill/>
            </v:shape>
            <v:shape style="position:absolute;left:15850;top:7275;width:179;height:265" coordorigin="15850,7275" coordsize="179,265" path="m15980,7518l15994,7507,16007,7491,16016,7472,16023,7449,16027,7422,16029,7391,16029,7385,16027,7355,16022,7328,16015,7306,16005,7287,15992,7273,15977,7262,15959,7256,15939,7254,15936,7254,15916,7257,15899,7264,15884,7275,15888,7357,15893,7330,15901,7309,15911,7294,15924,7285,15939,7282,15940,7282,15956,7285,15968,7295,15978,7310,15986,7331,15990,7358,15992,7391,15990,7423,15986,7450,15978,7471,15968,7486,15955,7496,15940,7499,15939,7499,15924,7496,15911,7486,15900,7471,15893,7450,15902,7519,15919,7525,15939,7528,15943,7527,15962,7525,15980,7518xe" filled="t" fillcolor="#FFFFFF" stroked="f">
              <v:path arrowok="t"/>
              <v:fill/>
            </v:shape>
            <v:shape style="position:absolute;left:16068;top:7275;width:179;height:265" coordorigin="16068,7275" coordsize="179,265" path="m16068,7391l16068,7397,16070,7427,16074,7453,16082,7476,16092,7494,16105,7509,16120,7519,16111,7450,16107,7423,16105,7390,16105,7389,16107,7357,16102,7275,16090,7290,16080,7309,16073,7333,16069,7360,16068,7391xe" filled="t" fillcolor="#FFFFFF" stroked="f">
              <v:path arrowok="t"/>
              <v:fill/>
            </v:shape>
            <v:shape style="position:absolute;left:16068;top:7275;width:179;height:265" coordorigin="16068,7275" coordsize="179,265" path="m16198,7518l16212,7507,16225,7491,16234,7472,16241,7449,16246,7422,16247,7391,16247,7385,16245,7355,16240,7328,16233,7306,16223,7287,16210,7273,16195,7262,16177,7256,16157,7254,16154,7254,16134,7257,16117,7264,16102,7275,16107,7357,16111,7330,16119,7309,16129,7294,16142,7285,16157,7282,16159,7282,16174,7285,16187,7295,16197,7310,16204,7331,16208,7358,16210,7391,16208,7423,16204,7450,16196,7471,16186,7486,16173,7496,16158,7499,16157,7499,16142,7496,16129,7486,16119,7471,16111,7450,16120,7519,16137,7525,16157,7528,16161,7527,16181,7525,16198,7518xe" filled="t" fillcolor="#FFFFFF" stroked="f">
              <v:path arrowok="t"/>
              <v:fill/>
            </v:shape>
            <v:shape style="position:absolute;left:588;top:7664;width:35;height:278" coordorigin="588,7664" coordsize="35,278" path="m589,7664l589,7700,623,7700,623,7664,589,7664xe" filled="t" fillcolor="#FFFFFF" stroked="f">
              <v:path arrowok="t"/>
              <v:fill/>
            </v:shape>
            <v:shape style="position:absolute;left:588;top:7664;width:35;height:278" coordorigin="588,7664" coordsize="35,278" path="m588,7752l588,7943,623,7943,623,7752,588,7752xe" filled="t" fillcolor="#FFFFFF" stroked="f">
              <v:path arrowok="t"/>
              <v:fill/>
            </v:shape>
            <v:shape style="position:absolute;left:606;top:7665;width:0;height:278" coordorigin="606,7665" coordsize="0,278" path="m606,7665l606,7943e" filled="f" stroked="t" strokeweight="1.867pt" strokecolor="#FFFFFF">
              <v:path arrowok="t"/>
            </v:shape>
            <v:shape style="position:absolute;left:685;top:7747;width:164;height:195" coordorigin="685,7747" coordsize="164,195" path="m717,7787l717,7752,685,7752,685,7943,720,7943,720,7838,725,7812,736,7793,751,7782,771,7778,784,7779,801,7789,811,7808,814,7835,814,7943,849,7943,849,7822,846,7796,837,7775,824,7759,806,7750,784,7747,765,7749,746,7757,730,7769,717,7787xe" filled="t" fillcolor="#FFFFFF" stroked="f">
              <v:path arrowok="t"/>
              <v:fill/>
            </v:shape>
            <v:shape style="position:absolute;left:894;top:7750;width:128;height:195" coordorigin="894,7750" coordsize="128,195" path="m905,7939l925,7943,944,7945,967,7943,991,7936,1008,7924,1018,7908,1022,7888,1019,7870,1009,7854,992,7841,969,7829,957,7823,939,7811,932,7796,932,7784,944,7775,964,7775,974,7775,994,7779,1012,7786,1014,7757,1006,7755,986,7751,966,7750,958,7750,932,7755,913,7766,901,7781,897,7800,900,7816,910,7831,926,7844,949,7857,960,7862,978,7874,984,7891,983,7898,971,7913,946,7919,935,7918,916,7914,895,7906,894,7935,905,7939xe" filled="t" fillcolor="#FFFFFF" stroked="f">
              <v:path arrowok="t"/>
              <v:fill/>
            </v:shape>
            <v:shape style="position:absolute;left:1044;top:7693;width:121;height:253" coordorigin="1044,7693" coordsize="121,253" path="m1146,7919l1135,7917,1122,7904,1118,7878,1118,7779,1164,7779,1164,7752,1118,7752,1118,7693,1084,7705,1084,7752,1044,7752,1044,7779,1083,7779,1083,7888,1087,7914,1096,7932,1113,7943,1137,7946,1146,7946,1156,7945,1166,7942,1165,7915,1158,7917,1151,7919,1146,7919xe" filled="t" fillcolor="#FFFFFF" stroked="f">
              <v:path arrowok="t"/>
              <v:fill/>
            </v:shape>
            <v:shape style="position:absolute;left:1205;top:7664;width:35;height:278" coordorigin="1205,7664" coordsize="35,278" path="m1206,7664l1206,7700,1240,7700,1240,7664,1206,7664xe" filled="t" fillcolor="#FFFFFF" stroked="f">
              <v:path arrowok="t"/>
              <v:fill/>
            </v:shape>
            <v:shape style="position:absolute;left:1205;top:7664;width:35;height:278" coordorigin="1205,7664" coordsize="35,278" path="m1205,7752l1205,7943,1240,7943,1240,7752,1205,7752xe" filled="t" fillcolor="#FFFFFF" stroked="f">
              <v:path arrowok="t"/>
              <v:fill/>
            </v:shape>
            <v:shape style="position:absolute;left:1222;top:7665;width:0;height:278" coordorigin="1222,7665" coordsize="0,278" path="m1222,7665l1222,7943e" filled="f" stroked="t" strokeweight="1.867pt" strokecolor="#FFFFFF">
              <v:path arrowok="t"/>
            </v:shape>
            <v:shape style="position:absolute;left:1278;top:7693;width:121;height:253" coordorigin="1278,7693" coordsize="121,253" path="m1380,7919l1369,7917,1356,7904,1352,7878,1352,7779,1398,7779,1398,7752,1352,7752,1352,7693,1318,7705,1318,7752,1278,7752,1278,7779,1317,7779,1317,7888,1321,7914,1330,7932,1347,7943,1371,7946,1380,7946,1390,7945,1400,7942,1399,7915,1392,7917,1385,7919,1380,7919xe" filled="t" fillcolor="#FFFFFF" stroked="f">
              <v:path arrowok="t"/>
              <v:fill/>
            </v:shape>
            <v:shape style="position:absolute;left:1437;top:7752;width:164;height:193" coordorigin="1437,7752" coordsize="164,193" path="m1485,7904l1475,7885,1472,7858,1472,7752,1437,7752,1437,7870,1440,7897,1448,7918,1462,7933,1479,7942,1502,7945,1521,7943,1540,7936,1556,7924,1568,7906,1568,7943,1600,7943,1600,7752,1565,7752,1565,7840,1564,7856,1559,7882,1549,7900,1534,7911,1514,7915,1501,7913,1485,7904xe" filled="t" fillcolor="#FFFFFF" stroked="f">
              <v:path arrowok="t"/>
              <v:fill/>
            </v:shape>
            <v:shape style="position:absolute;left:1641;top:7693;width:121;height:253" coordorigin="1641,7693" coordsize="121,253" path="m1742,7919l1732,7917,1718,7904,1714,7878,1714,7779,1760,7779,1760,7752,1714,7752,1714,7693,1680,7705,1680,7752,1641,7752,1641,7779,1679,7779,1679,7888,1683,7914,1692,7932,1709,7943,1733,7946,1742,7946,1752,7945,1762,7942,1761,7915,1754,7917,1747,7919,1742,7919xe" filled="t" fillcolor="#FFFFFF" stroked="f">
              <v:path arrowok="t"/>
              <v:fill/>
            </v:shape>
            <v:shape style="position:absolute;left:1801;top:7664;width:35;height:278" coordorigin="1801,7664" coordsize="35,278" path="m1802,7664l1802,7700,1836,7700,1836,7664,1802,7664xe" filled="t" fillcolor="#FFFFFF" stroked="f">
              <v:path arrowok="t"/>
              <v:fill/>
            </v:shape>
            <v:shape style="position:absolute;left:1801;top:7664;width:35;height:278" coordorigin="1801,7664" coordsize="35,278" path="m1801,7752l1801,7943,1836,7943,1836,7752,1801,7752xe" filled="t" fillcolor="#FFFFFF" stroked="f">
              <v:path arrowok="t"/>
              <v:fill/>
            </v:shape>
            <v:shape style="position:absolute;left:1819;top:7665;width:0;height:278" coordorigin="1819,7665" coordsize="0,278" path="m1819,7665l1819,7943e" filled="f" stroked="t" strokeweight="1.867pt" strokecolor="#FFFFFF">
              <v:path arrowok="t"/>
            </v:shape>
            <v:shape style="position:absolute;left:1883;top:7747;width:115;height:200" coordorigin="1883,7747" coordsize="115,200" path="m1978,7919l1966,7918,1954,7945,1978,7947,1999,7945,1998,7915,1978,7919xe" filled="t" fillcolor="#FFFFFF" stroked="f">
              <v:path arrowok="t"/>
              <v:fill/>
            </v:shape>
            <v:shape style="position:absolute;left:1883;top:7747;width:115;height:200" coordorigin="1883,7747" coordsize="115,200" path="m1883,7847l1885,7870,1891,7892,1901,7911,1915,7927,1933,7938,1954,7945,1966,7918,1947,7909,1933,7894,1924,7873,1921,7847,1922,7830,1929,7807,1941,7789,1958,7778,1978,7774,1991,7776,2009,7784,2023,7799,2032,7820,2035,7847,2034,7863,2027,7887,2015,7904,1998,7915,1999,7945,2020,7939,2038,7928,2053,7913,2063,7895,2070,7873,2072,7847,2071,7825,2064,7802,2054,7783,2040,7768,2022,7757,2002,7750,1978,7747,1957,7749,1936,7755,1918,7766,1903,7781,1892,7799,1886,7822,1883,7847xe" filled="t" fillcolor="#FFFFFF" stroked="f">
              <v:path arrowok="t"/>
              <v:fill/>
            </v:shape>
            <v:shape style="position:absolute;left:2121;top:7747;width:164;height:195" coordorigin="2121,7747" coordsize="164,195" path="m2153,7787l2153,7752,2121,7752,2121,7943,2156,7943,2156,7838,2161,7812,2172,7793,2187,7782,2207,7778,2220,7779,2237,7789,2247,7808,2250,7835,2250,7943,2285,7943,2285,7822,2282,7796,2273,7775,2260,7759,2242,7750,2220,7747,2201,7749,2182,7757,2166,7769,2153,7787xe" filled="t" fillcolor="#FFFFFF" stroked="f">
              <v:path arrowok="t"/>
              <v:fill/>
            </v:shape>
            <v:shape style="position:absolute;left:2330;top:7750;width:128;height:195" coordorigin="2330,7750" coordsize="128,195" path="m2341,7939l2361,7943,2380,7945,2403,7943,2427,7936,2444,7924,2454,7908,2458,7888,2455,7870,2445,7854,2428,7841,2405,7829,2393,7823,2375,7811,2368,7796,2368,7784,2380,7775,2400,7775,2410,7775,2430,7779,2448,7786,2450,7757,2442,7755,2422,7751,2402,7750,2394,7750,2368,7755,2349,7766,2337,7781,2333,7800,2336,7816,2345,7831,2362,7844,2385,7857,2396,7862,2414,7874,2420,7891,2419,7898,2407,7913,2382,7919,2371,7918,2352,7914,2331,7906,2330,7935,2341,7939xe" filled="t" fillcolor="#FFFFFF" stroked="f">
              <v:path arrowok="t"/>
              <v:fill/>
            </v:shape>
            <v:shape style="position:absolute;left:2707;top:7752;width:300;height:191" coordorigin="2707,7752" coordsize="300,191" path="m2807,7943l2852,7792,2853,7789,2854,7782,2856,7769,2857,7781,2858,7788,2859,7791,2904,7943,2944,7943,3007,7752,2972,7752,2930,7897,2928,7902,2927,7910,2926,7922,2924,7907,2922,7899,2922,7897,2879,7752,2835,7752,2792,7898,2792,7900,2791,7908,2789,7922,2786,7907,2785,7899,2785,7897,2745,7752,2707,7752,2767,7943,2807,7943xe" filled="t" fillcolor="#FFFFFF" stroked="f">
              <v:path arrowok="t"/>
              <v:fill/>
            </v:shape>
            <v:shape style="position:absolute;left:3038;top:7664;width:35;height:278" coordorigin="3038,7664" coordsize="35,278" path="m3039,7664l3039,7700,3073,7700,3073,7664,3039,7664xe" filled="t" fillcolor="#FFFFFF" stroked="f">
              <v:path arrowok="t"/>
              <v:fill/>
            </v:shape>
            <v:shape style="position:absolute;left:3038;top:7664;width:35;height:278" coordorigin="3038,7664" coordsize="35,278" path="m3038,7752l3038,7943,3074,7943,3074,7752,3038,7752xe" filled="t" fillcolor="#FFFFFF" stroked="f">
              <v:path arrowok="t"/>
              <v:fill/>
            </v:shape>
            <v:shape style="position:absolute;left:3056;top:7665;width:0;height:278" coordorigin="3056,7665" coordsize="0,278" path="m3056,7665l3056,7943e" filled="f" stroked="t" strokeweight="1.867pt" strokecolor="#FFFFFF">
              <v:path arrowok="t"/>
            </v:shape>
            <v:shape style="position:absolute;left:3112;top:7693;width:121;height:253" coordorigin="3112,7693" coordsize="121,253" path="m3214,7919l3203,7917,3190,7904,3186,7878,3186,7779,3231,7779,3231,7752,3186,7752,3186,7693,3152,7705,3152,7752,3112,7752,3112,7779,3150,7779,3151,7888,3154,7914,3164,7932,3180,7943,3204,7946,3214,7946,3223,7945,3233,7942,3233,7915,3225,7917,3219,7919,3214,7919xe" filled="t" fillcolor="#FFFFFF" stroked="f">
              <v:path arrowok="t"/>
              <v:fill/>
            </v:shape>
            <v:shape style="position:absolute;left:3274;top:7659;width:164;height:284" coordorigin="3274,7659" coordsize="164,284" path="m3374,7779l3390,7789,3400,7808,3403,7835,3403,7943,3438,7943,3438,7822,3435,7796,3427,7775,3413,7759,3396,7750,3373,7747,3359,7748,3339,7754,3322,7766,3310,7783,3310,7659,3274,7659,3274,7943,3310,7943,3310,7838,3315,7812,3325,7793,3341,7782,3361,7778,3374,7779xe" filled="t" fillcolor="#FFFFFF" stroked="f">
              <v:path arrowok="t"/>
              <v:fill/>
            </v:shape>
            <v:shape style="position:absolute;left:3703;top:7693;width:121;height:253" coordorigin="3703,7693" coordsize="121,253" path="m3804,7919l3794,7917,3780,7904,3776,7878,3776,7779,3822,7779,3822,7752,3776,7752,3776,7693,3742,7705,3742,7752,3703,7752,3703,7779,3741,7779,3741,7888,3745,7914,3754,7932,3771,7943,3795,7946,3804,7946,3814,7945,3824,7942,3823,7915,3816,7917,3809,7919,3804,7919xe" filled="t" fillcolor="#FFFFFF" stroked="f">
              <v:path arrowok="t"/>
              <v:fill/>
            </v:shape>
            <v:shape style="position:absolute;left:3865;top:7659;width:164;height:284" coordorigin="3865,7659" coordsize="164,284" path="m3964,7779l3981,7789,3991,7808,3994,7835,3994,7943,4029,7943,4029,7822,4026,7796,4017,7775,4004,7759,3986,7750,3964,7747,3949,7748,3929,7754,3913,7766,3900,7783,3900,7659,3865,7659,3865,7943,3900,7943,3900,7838,3905,7812,3916,7793,3931,7782,3951,7778,3964,7779xe" filled="t" fillcolor="#FFFFFF" stroked="f">
              <v:path arrowok="t"/>
              <v:fill/>
            </v:shape>
            <v:shape style="position:absolute;left:4074;top:7754;width:54;height:85" coordorigin="4074,7754" coordsize="54,85" path="m4109,7764l4108,7832,4114,7808,4127,7754,4109,7764xe" filled="t" fillcolor="#FFFFFF" stroked="f">
              <v:path arrowok="t"/>
              <v:fill/>
            </v:shape>
            <v:shape style="position:absolute;left:4074;top:7754;width:54;height:85" coordorigin="4074,7754" coordsize="54,85" path="m4114,7808l4125,7789,4141,7777,4161,7773,4178,7776,4194,7787,4204,7806,4210,7832,4108,7832,4109,7764,4094,7779,4083,7798,4076,7820,4074,7845,4075,7869,4081,7892,4092,7911,4106,7927,4123,7938,4143,7945,4167,7947,4168,7947,4190,7946,4209,7943,4227,7937,4227,7906,4213,7913,4194,7918,4175,7920,4159,7919,4138,7911,4123,7898,4112,7879,4108,7856,4243,7856,4243,7836,4239,7810,4232,7788,4220,7771,4204,7758,4185,7750,4162,7747,4148,7748,4127,7754,4114,7808xe" filled="t" fillcolor="#FFFFFF" stroked="f">
              <v:path arrowok="t"/>
              <v:fill/>
            </v:shape>
            <v:shape style="position:absolute;left:4512;top:7659;width:164;height:284" coordorigin="4512,7659" coordsize="164,284" path="m4611,7779l4628,7789,4637,7808,4641,7835,4641,7943,4676,7943,4676,7822,4672,7796,4664,7775,4651,7759,4633,7750,4611,7747,4596,7748,4576,7754,4560,7766,4547,7783,4547,7659,4512,7659,4512,7943,4547,7943,4547,7838,4552,7812,4563,7793,4578,7782,4598,7778,4611,7779xe" filled="t" fillcolor="#FFFFFF" stroked="f">
              <v:path arrowok="t"/>
              <v:fill/>
            </v:shape>
            <v:shape style="position:absolute;left:4733;top:7664;width:35;height:278" coordorigin="4733,7664" coordsize="35,278" path="m4734,7664l4734,7700,4768,7700,4768,7664,4734,7664xe" filled="t" fillcolor="#FFFFFF" stroked="f">
              <v:path arrowok="t"/>
              <v:fill/>
            </v:shape>
            <v:shape style="position:absolute;left:4733;top:7664;width:35;height:278" coordorigin="4733,7664" coordsize="35,278" path="m4733,7752l4733,7943,4768,7943,4768,7752,4733,7752xe" filled="t" fillcolor="#FFFFFF" stroked="f">
              <v:path arrowok="t"/>
              <v:fill/>
            </v:shape>
            <v:shape style="position:absolute;left:4751;top:7665;width:0;height:278" coordorigin="4751,7665" coordsize="0,278" path="m4751,7665l4751,7943e" filled="f" stroked="t" strokeweight="1.867pt" strokecolor="#FFFFFF">
              <v:path arrowok="t"/>
            </v:shape>
            <v:shape style="position:absolute;left:4817;top:7747;width:177;height:279" coordorigin="4817,7747" coordsize="177,279" path="m4840,8016l4858,8021,4878,8025,4899,8026,4901,8026,4926,8023,4946,8017,4963,8006,4977,7991,4986,7972,4992,7949,4994,7921,4994,7752,4962,7752,4962,7786,4952,7772,4937,7758,4919,7750,4897,7747,4889,7748,4868,7752,4851,7762,4837,7777,4826,7796,4819,7819,4817,7846,4817,7853,4821,7879,4829,7901,4841,7918,4856,7932,4875,7940,4881,7907,4867,7893,4857,7872,4854,7845,4854,7836,4860,7810,4870,7791,4886,7779,4905,7775,4914,7776,4932,7783,4946,7797,4955,7818,4958,7846,4958,7855,4952,7880,4941,7898,4925,7910,4905,7914,4899,7914,4911,7941,4930,7934,4946,7922,4960,7904,4960,7927,4958,7949,4950,7970,4936,7985,4917,7995,4894,7998,4877,7996,4858,7991,4838,7982,4835,8014,4840,8016xe" filled="t" fillcolor="#FFFFFF" stroked="f">
              <v:path arrowok="t"/>
              <v:fill/>
            </v:shape>
            <v:shape style="position:absolute;left:4817;top:7747;width:177;height:279" coordorigin="4817,7747" coordsize="177,279" path="m4896,7943l4911,7941,4899,7914,4881,7907,4875,7940,4896,7943xe" filled="t" fillcolor="#FFFFFF" stroked="f">
              <v:path arrowok="t"/>
              <v:fill/>
            </v:shape>
            <v:shape style="position:absolute;left:5055;top:7659;width:164;height:284" coordorigin="5055,7659" coordsize="164,284" path="m5154,7779l5171,7789,5180,7808,5184,7835,5184,7943,5219,7943,5219,7822,5215,7796,5207,7775,5194,7759,5176,7750,5154,7747,5139,7748,5119,7754,5103,7766,5090,7783,5090,7659,5055,7659,5055,7943,5090,7943,5090,7838,5095,7812,5106,7793,5121,7782,5141,7778,5154,7779xe" filled="t" fillcolor="#FFFFFF" stroked="f">
              <v:path arrowok="t"/>
              <v:fill/>
            </v:shape>
            <v:shape style="position:absolute;left:5263;top:7754;width:54;height:85" coordorigin="5263,7754" coordsize="54,85" path="m5299,7764l5298,7832,5304,7808,5317,7754,5299,7764xe" filled="t" fillcolor="#FFFFFF" stroked="f">
              <v:path arrowok="t"/>
              <v:fill/>
            </v:shape>
            <v:shape style="position:absolute;left:5263;top:7754;width:54;height:85" coordorigin="5263,7754" coordsize="54,85" path="m5304,7808l5315,7789,5331,7777,5350,7773,5368,7776,5384,7787,5394,7806,5399,7832,5298,7832,5299,7764,5284,7779,5273,7798,5266,7820,5263,7845,5265,7869,5271,7892,5281,7911,5295,7927,5313,7938,5333,7945,5357,7947,5358,7947,5379,7946,5399,7943,5417,7937,5417,7906,5403,7913,5384,7918,5364,7920,5349,7919,5328,7911,5313,7898,5302,7879,5298,7856,5432,7856,5432,7836,5429,7810,5422,7788,5410,7771,5394,7758,5375,7750,5352,7747,5338,7748,5317,7754,5304,7808xe" filled="t" fillcolor="#FFFFFF" stroked="f">
              <v:path arrowok="t"/>
              <v:fill/>
            </v:shape>
            <v:shape style="position:absolute;left:5459;top:7750;width:128;height:195" coordorigin="5459,7750" coordsize="128,195" path="m5470,7939l5490,7943,5510,7945,5532,7943,5556,7936,5573,7924,5584,7908,5587,7888,5584,7870,5574,7854,5557,7841,5534,7829,5522,7823,5504,7811,5497,7796,5497,7784,5509,7775,5529,7775,5539,7775,5559,7779,5578,7786,5579,7757,5571,7755,5551,7751,5532,7750,5523,7750,5497,7755,5478,7766,5466,7781,5462,7800,5465,7816,5475,7831,5491,7844,5515,7857,5525,7862,5543,7874,5549,7891,5548,7898,5536,7913,5511,7919,5500,7918,5481,7914,5461,7906,5459,7935,5470,7939xe" filled="t" fillcolor="#FFFFFF" stroked="f">
              <v:path arrowok="t"/>
              <v:fill/>
            </v:shape>
            <v:shape style="position:absolute;left:5610;top:7693;width:121;height:253" coordorigin="5610,7693" coordsize="121,253" path="m5711,7919l5700,7917,5687,7904,5683,7878,5683,7779,5729,7779,5729,7752,5683,7752,5683,7693,5649,7705,5649,7752,5610,7752,5610,7779,5648,7779,5648,7888,5652,7914,5661,7932,5678,7943,5702,7946,5711,7946,5721,7945,5731,7942,5730,7915,5723,7917,5716,7919,5711,7919xe" filled="t" fillcolor="#FFFFFF" stroked="f">
              <v:path arrowok="t"/>
              <v:fill/>
            </v:shape>
            <v:shape style="position:absolute;left:5984;top:7747;width:158;height:198" coordorigin="5984,7747" coordsize="158,198" path="m6054,7920l6044,7919,6026,7908,6019,7887,6030,7832,6010,7841,5996,7854,5987,7870,5984,7889,5984,7892,5989,7914,6002,7931,6021,7941,6045,7945,6054,7920xe" filled="t" fillcolor="#FFFFFF" stroked="f">
              <v:path arrowok="t"/>
              <v:fill/>
            </v:shape>
            <v:shape style="position:absolute;left:5984;top:7747;width:158;height:198" coordorigin="5984,7747" coordsize="158,198" path="m6007,7790l6023,7782,6042,7776,6060,7774,6069,7774,6090,7782,6103,7798,6107,7821,6107,7825,6083,7825,6055,7826,6030,7832,6019,7887,6022,7873,6034,7859,6055,7851,6085,7848,6107,7848,6107,7862,6104,7885,6093,7904,6076,7916,6054,7920,6045,7945,6060,7944,6080,7938,6097,7927,6110,7911,6110,7943,6142,7943,6142,7827,6141,7817,6137,7792,6128,7773,6114,7759,6095,7750,6071,7747,6065,7747,6045,7749,6025,7754,6007,7761,6007,7790xe" filled="t" fillcolor="#FFFFFF" stroked="f">
              <v:path arrowok="t"/>
              <v:fill/>
            </v:shape>
            <v:shape style="position:absolute;left:6186;top:7750;width:148;height:195" coordorigin="6186,7750" coordsize="148,195" path="m6241,7759l6222,7770,6207,7785,6196,7803,6189,7824,6186,7848,6188,7869,6195,7891,6205,7909,6220,7924,6238,7936,6259,7942,6283,7945,6296,7944,6316,7942,6334,7936,6332,7905,6328,7907,6308,7913,6289,7916,6271,7914,6252,7905,6237,7891,6227,7871,6224,7847,6226,7829,6234,7808,6248,7792,6267,7782,6290,7779,6292,7779,6313,7782,6331,7789,6334,7758,6326,7756,6307,7752,6286,7750,6262,7753,6241,7759xe" filled="t" fillcolor="#FFFFFF" stroked="f">
              <v:path arrowok="t"/>
              <v:fill/>
            </v:shape>
            <v:shape style="position:absolute;left:6361;top:7747;width:158;height:198" coordorigin="6361,7747" coordsize="158,198" path="m6431,7920l6422,7919,6403,7908,6397,7887,6407,7832,6387,7841,6373,7854,6364,7870,6361,7889,6361,7892,6367,7914,6379,7931,6398,7941,6422,7945,6431,7920xe" filled="t" fillcolor="#FFFFFF" stroked="f">
              <v:path arrowok="t"/>
              <v:fill/>
            </v:shape>
            <v:shape style="position:absolute;left:6361;top:7747;width:158;height:198" coordorigin="6361,7747" coordsize="158,198" path="m6384,7790l6400,7782,6419,7776,6438,7774,6446,7774,6467,7782,6480,7798,6485,7821,6485,7825,6460,7825,6433,7826,6407,7832,6397,7887,6400,7873,6412,7859,6433,7851,6462,7848,6485,7848,6485,7862,6481,7885,6470,7904,6453,7916,6431,7920,6422,7945,6438,7944,6457,7938,6474,7927,6487,7911,6487,7943,6519,7943,6519,7827,6519,7817,6515,7792,6505,7773,6491,7759,6472,7750,6448,7747,6442,7747,6422,7749,6403,7754,6384,7761,6384,7790xe" filled="t" fillcolor="#FFFFFF" stroked="f">
              <v:path arrowok="t"/>
              <v:fill/>
            </v:shape>
            <v:shape style="position:absolute;left:6565;top:7659;width:177;height:287" coordorigin="6565,7659" coordsize="177,287" path="m6663,7943l6681,7935,6697,7922,6709,7904,6709,7943,6742,7943,6742,7659,6706,7659,6706,7782,6699,7772,6683,7758,6665,7750,6643,7747,6638,7748,6617,7752,6599,7761,6585,7776,6574,7794,6567,7817,6565,7844,6565,7855,6569,7881,6578,7903,6590,7921,6602,7846,6602,7835,6608,7809,6618,7790,6633,7779,6652,7775,6663,7776,6681,7783,6695,7798,6703,7819,6706,7846,6706,7859,6700,7883,6688,7902,6672,7913,6653,7917,6646,7917,6628,7910,6614,7895,6605,7874,6623,7943,6642,7946,6663,7943xe" filled="t" fillcolor="#FFFFFF" stroked="f">
              <v:path arrowok="t"/>
              <v:fill/>
            </v:shape>
            <v:shape style="position:absolute;left:6565;top:7659;width:177;height:287" coordorigin="6565,7659" coordsize="177,287" path="m6605,7934l6623,7943,6605,7874,6602,7846,6590,7921,6605,7934xe" filled="t" fillcolor="#FFFFFF" stroked="f">
              <v:path arrowok="t"/>
              <v:fill/>
            </v:shape>
            <v:shape style="position:absolute;left:6790;top:7754;width:54;height:85" coordorigin="6790,7754" coordsize="54,85" path="m6826,7764l6825,7832,6831,7808,6844,7754,6826,7764xe" filled="t" fillcolor="#FFFFFF" stroked="f">
              <v:path arrowok="t"/>
              <v:fill/>
            </v:shape>
            <v:shape style="position:absolute;left:6790;top:7754;width:54;height:85" coordorigin="6790,7754" coordsize="54,85" path="m6831,7808l6842,7789,6858,7777,6877,7773,6895,7776,6911,7787,6921,7806,6926,7832,6825,7832,6826,7764,6811,7779,6800,7798,6793,7820,6790,7845,6792,7869,6798,7892,6808,7911,6822,7927,6840,7938,6860,7945,6884,7947,6885,7947,6906,7946,6926,7943,6944,7937,6944,7906,6930,7913,6911,7918,6891,7920,6876,7919,6855,7911,6839,7898,6829,7879,6825,7856,6959,7856,6959,7836,6956,7810,6949,7788,6937,7771,6921,7758,6902,7750,6879,7747,6865,7748,6844,7754,6831,7808xe" filled="t" fillcolor="#FFFFFF" stroked="f">
              <v:path arrowok="t"/>
              <v:fill/>
            </v:shape>
            <v:shape style="position:absolute;left:7000;top:7748;width:277;height:195" coordorigin="7000,7748" coordsize="277,195" path="m7152,7789l7147,7778,7134,7762,7117,7751,7095,7748,7080,7749,7061,7756,7045,7769,7032,7787,7032,7752,7000,7752,7000,7943,7035,7943,7035,7843,7039,7815,7049,7795,7064,7783,7083,7779,7092,7780,7109,7788,7118,7807,7121,7835,7121,7943,7156,7943,7156,7841,7160,7815,7170,7795,7186,7783,7205,7779,7213,7780,7230,7788,7239,7807,7242,7835,7242,7943,7277,7943,7277,7827,7275,7799,7267,7776,7255,7761,7238,7751,7216,7748,7199,7750,7180,7757,7164,7770,7152,7789xe" filled="t" fillcolor="#FFFFFF" stroked="f">
              <v:path arrowok="t"/>
              <v:fill/>
            </v:shape>
            <v:shape style="position:absolute;left:7334;top:7664;width:35;height:278" coordorigin="7334,7664" coordsize="35,278" path="m7335,7664l7335,7700,7369,7700,7369,7664,7335,7664xe" filled="t" fillcolor="#FFFFFF" stroked="f">
              <v:path arrowok="t"/>
              <v:fill/>
            </v:shape>
            <v:shape style="position:absolute;left:7334;top:7664;width:35;height:278" coordorigin="7334,7664" coordsize="35,278" path="m7334,7752l7334,7943,7369,7943,7369,7752,7334,7752xe" filled="t" fillcolor="#FFFFFF" stroked="f">
              <v:path arrowok="t"/>
              <v:fill/>
            </v:shape>
            <v:shape style="position:absolute;left:7352;top:7665;width:0;height:278" coordorigin="7352,7665" coordsize="0,278" path="m7352,7665l7352,7943e" filled="f" stroked="t" strokeweight="1.867pt" strokecolor="#FFFFFF">
              <v:path arrowok="t"/>
            </v:shape>
            <v:shape style="position:absolute;left:7417;top:7750;width:148;height:195" coordorigin="7417,7750" coordsize="148,195" path="m7471,7759l7452,7770,7437,7785,7426,7803,7419,7824,7417,7848,7418,7869,7425,7891,7435,7909,7450,7924,7468,7936,7489,7942,7513,7945,7526,7944,7546,7942,7564,7936,7562,7905,7558,7907,7538,7913,7519,7916,7502,7914,7482,7905,7467,7891,7457,7871,7454,7847,7456,7829,7464,7808,7478,7792,7497,7782,7520,7779,7522,7779,7543,7782,7561,7789,7564,7758,7556,7756,7537,7752,7516,7750,7493,7753,7471,7759xe" filled="t" fillcolor="#FFFFFF" stroked="f">
              <v:path arrowok="t"/>
              <v:fill/>
            </v:shape>
            <v:shape style="position:absolute;left:7836;top:7748;width:102;height:194" coordorigin="7836,7748" coordsize="102,194" path="m7872,7943l7872,7842,7876,7816,7886,7797,7901,7785,7922,7781,7927,7781,7932,7782,7937,7783,7938,7750,7932,7749,7927,7748,7923,7748,7913,7749,7895,7756,7879,7771,7868,7791,7868,7752,7836,7752,7836,7943,7872,7943xe" filled="t" fillcolor="#FFFFFF" stroked="f">
              <v:path arrowok="t"/>
              <v:fill/>
            </v:shape>
            <v:shape style="position:absolute;left:7959;top:7754;width:54;height:85" coordorigin="7959,7754" coordsize="54,85" path="m7994,7764l7994,7832,7999,7808,8013,7754,7994,7764xe" filled="t" fillcolor="#FFFFFF" stroked="f">
              <v:path arrowok="t"/>
              <v:fill/>
            </v:shape>
            <v:shape style="position:absolute;left:7959;top:7754;width:54;height:85" coordorigin="7959,7754" coordsize="54,85" path="m7999,7808l8011,7789,8026,7777,8046,7773,8063,7776,8079,7787,8090,7806,8095,7832,7994,7832,7994,7764,7979,7779,7968,7798,7961,7820,7959,7845,7961,7869,7967,7892,7977,7911,7991,7927,8008,7938,8029,7945,8052,7947,8054,7947,8075,7946,8095,7943,8113,7937,8113,7906,8099,7913,8080,7918,8060,7920,8044,7919,8024,7911,8008,7898,7998,7879,7993,7856,8128,7856,8128,7836,8125,7810,8117,7788,8105,7771,8090,7758,8070,7750,8048,7747,8034,7748,8013,7754,7999,7808xe" filled="t" fillcolor="#FFFFFF" stroked="f">
              <v:path arrowok="t"/>
              <v:fill/>
            </v:shape>
            <v:shape style="position:absolute;left:8169;top:7747;width:178;height:275" coordorigin="8169,7747" coordsize="178,275" path="m8258,7776l8265,7776,8283,7783,8297,7797,8306,7818,8309,7846,8309,7859,8303,7884,8292,7903,8276,7914,8257,7918,8266,7946,8277,7945,8297,7940,8313,7929,8327,7914,8338,7895,8344,7871,8346,7843,8346,7838,8343,7812,8335,7790,8323,7772,8307,7758,8289,7750,8268,7747,8248,7750,8229,7758,8213,7771,8205,7833,8211,7809,8222,7791,8239,7780,8258,7776xe" filled="t" fillcolor="#FFFFFF" stroked="f">
              <v:path arrowok="t"/>
              <v:fill/>
            </v:shape>
            <v:shape style="position:absolute;left:8169;top:7747;width:178;height:275" coordorigin="8169,7747" coordsize="178,275" path="m8204,7846l8205,7833,8213,7771,8201,7789,8201,7752,8169,7752,8169,8022,8204,8022,8204,7912,8211,7921,8226,7935,8245,7943,8266,7946,8257,7918,8248,7917,8230,7910,8216,7895,8207,7874,8204,7846xe" filled="t" fillcolor="#FFFFFF" stroked="f">
              <v:path arrowok="t"/>
              <v:fill/>
            </v:shape>
            <v:shape style="position:absolute;left:8391;top:7752;width:164;height:193" coordorigin="8391,7752" coordsize="164,193" path="m8439,7904l8429,7885,8426,7858,8426,7752,8391,7752,8391,7870,8394,7897,8403,7918,8416,7933,8434,7942,8456,7945,8475,7943,8494,7936,8510,7924,8522,7906,8522,7943,8555,7943,8555,7752,8519,7752,8519,7840,8519,7856,8513,7882,8503,7900,8488,7911,8468,7915,8456,7913,8439,7904xe" filled="t" fillcolor="#FFFFFF" stroked="f">
              <v:path arrowok="t"/>
              <v:fill/>
            </v:shape>
            <v:shape style="position:absolute;left:8595;top:7693;width:121;height:253" coordorigin="8595,7693" coordsize="121,253" path="m8696,7919l8686,7917,8673,7904,8669,7878,8669,7779,8714,7779,8714,7752,8669,7752,8669,7693,8635,7705,8635,7752,8595,7752,8595,7779,8633,7779,8634,7888,8637,7914,8647,7932,8663,7943,8687,7946,8697,7946,8706,7945,8716,7942,8716,7915,8708,7917,8702,7919,8696,7919xe" filled="t" fillcolor="#FFFFFF" stroked="f">
              <v:path arrowok="t"/>
              <v:fill/>
            </v:shape>
            <v:shape style="position:absolute;left:8741;top:7747;width:158;height:198" coordorigin="8741,7747" coordsize="158,198" path="m8811,7920l8801,7919,8783,7908,8776,7887,8787,7832,8767,7841,8753,7854,8744,7870,8741,7889,8741,7892,8746,7914,8759,7931,8778,7941,8802,7945,8811,7920xe" filled="t" fillcolor="#FFFFFF" stroked="f">
              <v:path arrowok="t"/>
              <v:fill/>
            </v:shape>
            <v:shape style="position:absolute;left:8741;top:7747;width:158;height:198" coordorigin="8741,7747" coordsize="158,198" path="m8764,7790l8780,7782,8799,7776,8817,7774,8826,7774,8847,7782,8860,7798,8864,7821,8864,7825,8840,7825,8812,7826,8787,7832,8776,7887,8779,7873,8791,7859,8812,7851,8842,7848,8864,7848,8864,7862,8861,7885,8850,7904,8833,7916,8811,7920,8802,7945,8817,7944,8837,7938,8854,7927,8867,7911,8867,7943,8899,7943,8899,7827,8898,7817,8894,7792,8885,7773,8871,7759,8852,7750,8828,7747,8822,7747,8802,7749,8782,7754,8764,7761,8764,7790xe" filled="t" fillcolor="#FFFFFF" stroked="f">
              <v:path arrowok="t"/>
              <v:fill/>
            </v:shape>
            <v:shape style="position:absolute;left:8935;top:7693;width:121;height:253" coordorigin="8935,7693" coordsize="121,253" path="m9036,7919l9026,7917,9012,7904,9008,7878,9008,7779,9054,7779,9054,7752,9008,7752,9008,7693,8974,7705,8974,7752,8935,7752,8935,7779,8973,7779,8973,7888,8977,7914,8987,7932,9003,7943,9027,7946,9037,7946,9046,7945,9056,7942,9056,7915,9048,7917,9042,7919,9036,7919xe" filled="t" fillcolor="#FFFFFF" stroked="f">
              <v:path arrowok="t"/>
              <v:fill/>
            </v:shape>
            <v:shape style="position:absolute;left:9095;top:7664;width:35;height:278" coordorigin="9095,7664" coordsize="35,278" path="m9096,7664l9096,7700,9130,7700,9130,7664,9096,7664xe" filled="t" fillcolor="#FFFFFF" stroked="f">
              <v:path arrowok="t"/>
              <v:fill/>
            </v:shape>
            <v:shape style="position:absolute;left:9095;top:7664;width:35;height:278" coordorigin="9095,7664" coordsize="35,278" path="m9095,7752l9095,7943,9130,7943,9130,7752,9095,7752xe" filled="t" fillcolor="#FFFFFF" stroked="f">
              <v:path arrowok="t"/>
              <v:fill/>
            </v:shape>
            <v:shape style="position:absolute;left:9113;top:7665;width:0;height:278" coordorigin="9113,7665" coordsize="0,278" path="m9113,7665l9113,7943e" filled="f" stroked="t" strokeweight="1.867pt" strokecolor="#FFFFFF">
              <v:path arrowok="t"/>
            </v:shape>
            <v:shape style="position:absolute;left:9178;top:7747;width:115;height:200" coordorigin="9178,7747" coordsize="115,200" path="m9272,7919l9260,7918,9248,7945,9272,7947,9293,7945,9293,7915,9272,7919xe" filled="t" fillcolor="#FFFFFF" stroked="f">
              <v:path arrowok="t"/>
              <v:fill/>
            </v:shape>
            <v:shape style="position:absolute;left:9178;top:7747;width:115;height:200" coordorigin="9178,7747" coordsize="115,200" path="m9178,7847l9179,7870,9185,7892,9196,7911,9210,7927,9227,7938,9248,7945,9260,7918,9241,7909,9227,7894,9218,7873,9215,7847,9216,7830,9223,7807,9235,7789,9252,7778,9272,7774,9285,7776,9303,7784,9317,7799,9326,7820,9329,7847,9328,7863,9321,7887,9309,7904,9293,7915,9293,7945,9314,7939,9332,7928,9347,7913,9357,7895,9364,7873,9366,7847,9365,7825,9359,7802,9348,7783,9334,7768,9317,7757,9296,7750,9272,7747,9251,7749,9230,7755,9212,7766,9197,7781,9186,7799,9180,7822,9178,7847xe" filled="t" fillcolor="#FFFFFF" stroked="f">
              <v:path arrowok="t"/>
              <v:fill/>
            </v:shape>
            <v:shape style="position:absolute;left:9415;top:7747;width:164;height:195" coordorigin="9415,7747" coordsize="164,195" path="m9447,7787l9447,7752,9415,7752,9415,7943,9450,7943,9451,7838,9455,7812,9466,7793,9481,7782,9501,7778,9514,7779,9531,7789,9541,7808,9544,7835,9544,7943,9579,7943,9579,7822,9576,7796,9567,7775,9554,7759,9536,7750,9514,7747,9495,7749,9476,7757,9460,7769,9447,7787xe" filled="t" fillcolor="#FFFFFF" stroked="f">
              <v:path arrowok="t"/>
              <v:fill/>
            </v:shape>
            <v:shape style="position:absolute;left:9850;top:7747;width:158;height:198" coordorigin="9850,7747" coordsize="158,198" path="m9920,7920l9911,7919,9892,7908,9886,7887,9896,7832,9876,7841,9862,7854,9853,7870,9850,7889,9850,7892,9856,7914,9868,7931,9887,7941,9911,7945,9920,7920xe" filled="t" fillcolor="#FFFFFF" stroked="f">
              <v:path arrowok="t"/>
              <v:fill/>
            </v:shape>
            <v:shape style="position:absolute;left:9850;top:7747;width:158;height:198" coordorigin="9850,7747" coordsize="158,198" path="m9873,7790l9889,7782,9908,7776,9927,7774,9935,7774,9956,7782,9969,7798,9974,7821,9974,7825,9949,7825,9922,7826,9896,7832,9886,7887,9889,7873,9901,7859,9922,7851,9951,7848,9974,7848,9974,7862,9970,7885,9959,7904,9942,7916,9920,7920,9911,7945,9927,7944,9946,7938,9963,7927,9976,7911,9976,7943,10008,7943,10008,7827,10008,7817,10004,7792,9994,7773,9980,7759,9961,7750,9937,7747,9931,7747,9911,7749,9892,7754,9873,7761,9873,7790xe" filled="t" fillcolor="#FFFFFF" stroked="f">
              <v:path arrowok="t"/>
              <v:fill/>
            </v:shape>
            <v:shape style="position:absolute;left:10053;top:7750;width:148;height:195" coordorigin="10053,7750" coordsize="148,195" path="m10107,7759l10088,7770,10073,7785,10062,7803,10055,7824,10053,7848,10055,7869,10061,7891,10072,7909,10086,7924,10104,7936,10125,7942,10150,7945,10162,7944,10182,7942,10201,7936,10199,7905,10194,7907,10175,7913,10155,7916,10138,7914,10118,7905,10103,7891,10093,7871,10090,7847,10092,7829,10100,7808,10114,7792,10133,7782,10156,7779,10158,7779,10179,7782,10197,7789,10200,7758,10193,7756,10173,7752,10152,7750,10129,7753,10107,7759xe" filled="t" fillcolor="#FFFFFF" stroked="f">
              <v:path arrowok="t"/>
              <v:fill/>
            </v:shape>
            <v:shape style="position:absolute;left:10229;top:7750;width:148;height:195" coordorigin="10229,7750" coordsize="148,195" path="m10284,7759l10265,7770,10250,7785,10239,7803,10232,7824,10229,7848,10231,7869,10238,7891,10248,7909,10263,7924,10281,7936,10302,7942,10326,7945,10339,7944,10359,7942,10377,7936,10375,7905,10371,7907,10351,7913,10332,7916,10314,7914,10295,7905,10280,7891,10270,7871,10267,7847,10269,7829,10277,7808,10291,7792,10310,7782,10333,7779,10335,7779,10356,7782,10374,7789,10377,7758,10369,7756,10350,7752,10329,7750,10305,7753,10284,7759xe" filled="t" fillcolor="#FFFFFF" stroked="f">
              <v:path arrowok="t"/>
              <v:fill/>
            </v:shape>
            <v:shape style="position:absolute;left:10406;top:7747;width:115;height:200" coordorigin="10406,7747" coordsize="115,200" path="m10501,7919l10488,7918,10477,7945,10500,7947,10522,7945,10521,7915,10501,7919xe" filled="t" fillcolor="#FFFFFF" stroked="f">
              <v:path arrowok="t"/>
              <v:fill/>
            </v:shape>
            <v:shape style="position:absolute;left:10406;top:7747;width:115;height:200" coordorigin="10406,7747" coordsize="115,200" path="m10406,7847l10408,7870,10414,7892,10424,7911,10438,7927,10456,7938,10477,7945,10488,7918,10470,7909,10456,7894,10447,7873,10444,7847,10445,7830,10452,7807,10464,7789,10481,7778,10501,7774,10514,7776,10532,7784,10546,7799,10555,7820,10558,7847,10557,7863,10550,7887,10538,7904,10521,7915,10522,7945,10543,7939,10561,7928,10575,7913,10586,7895,10593,7873,10595,7847,10593,7825,10587,7802,10577,7783,10563,7768,10545,7757,10524,7750,10500,7747,10480,7749,10458,7755,10440,7766,10426,7781,10415,7799,10408,7822,10406,7847xe" filled="t" fillcolor="#FFFFFF" stroked="f">
              <v:path arrowok="t"/>
              <v:fill/>
            </v:shape>
            <v:shape style="position:absolute;left:10644;top:7748;width:102;height:194" coordorigin="10644,7748" coordsize="102,194" path="m10679,7943l10679,7842,10683,7816,10693,7797,10709,7785,10730,7781,10734,7781,10739,7782,10744,7783,10746,7750,10740,7749,10735,7748,10731,7748,10721,7749,10702,7756,10687,7771,10676,7791,10676,7752,10644,7752,10644,7943,10679,7943xe" filled="t" fillcolor="#FFFFFF" stroked="f">
              <v:path arrowok="t"/>
              <v:fill/>
            </v:shape>
            <v:shape style="position:absolute;left:10767;top:7659;width:177;height:287" coordorigin="10767,7659" coordsize="177,287" path="m10865,7943l10884,7935,10899,7922,10912,7904,10912,7943,10944,7943,10944,7659,10909,7659,10909,7782,10901,7772,10886,7758,10867,7750,10846,7747,10841,7748,10820,7752,10802,7761,10787,7776,10776,7794,10770,7817,10767,7844,10768,7855,10772,7881,10780,7903,10792,7921,10804,7846,10805,7835,10810,7809,10821,7790,10836,7779,10855,7775,10865,7776,10883,7783,10897,7798,10906,7819,10909,7846,10908,7859,10902,7883,10891,7902,10875,7913,10855,7917,10848,7917,10830,7910,10816,7895,10808,7874,10825,7943,10845,7946,10865,7943xe" filled="t" fillcolor="#FFFFFF" stroked="f">
              <v:path arrowok="t"/>
              <v:fill/>
            </v:shape>
            <v:shape style="position:absolute;left:10767;top:7659;width:177;height:287" coordorigin="10767,7659" coordsize="177,287" path="m10807,7934l10825,7943,10808,7874,10804,7846,10792,7921,10807,7934xe" filled="t" fillcolor="#FFFFFF" stroked="f">
              <v:path arrowok="t"/>
              <v:fill/>
            </v:shape>
            <v:shape style="position:absolute;left:11005;top:7664;width:35;height:278" coordorigin="11005,7664" coordsize="35,278" path="m11006,7664l11006,7700,11040,7700,11040,7664,11006,7664xe" filled="t" fillcolor="#FFFFFF" stroked="f">
              <v:path arrowok="t"/>
              <v:fill/>
            </v:shape>
            <v:shape style="position:absolute;left:11005;top:7664;width:35;height:278" coordorigin="11005,7664" coordsize="35,278" path="m11005,7752l11005,7943,11041,7943,11041,7752,11005,7752xe" filled="t" fillcolor="#FFFFFF" stroked="f">
              <v:path arrowok="t"/>
              <v:fill/>
            </v:shape>
            <v:shape style="position:absolute;left:11023;top:7665;width:0;height:278" coordorigin="11023,7665" coordsize="0,278" path="m11023,7665l11023,7943e" filled="f" stroked="t" strokeweight="1.867pt" strokecolor="#FFFFFF">
              <v:path arrowok="t"/>
            </v:shape>
            <v:shape style="position:absolute;left:11102;top:7747;width:164;height:195" coordorigin="11102,7747" coordsize="164,195" path="m11135,7787l11135,7752,11102,7752,11102,7943,11138,7943,11138,7838,11143,7812,11153,7793,11169,7782,11189,7778,11202,7779,11218,7789,11228,7808,11231,7835,11231,7943,11266,7943,11266,7822,11263,7796,11255,7775,11241,7759,11224,7750,11201,7747,11182,7749,11163,7757,11147,7769,11135,7787xe" filled="t" fillcolor="#FFFFFF" stroked="f">
              <v:path arrowok="t"/>
              <v:fill/>
            </v:shape>
            <v:shape style="position:absolute;left:11312;top:7747;width:177;height:279" coordorigin="11312,7747" coordsize="177,279" path="m11335,8016l11354,8021,11374,8025,11395,8026,11397,8026,11421,8023,11442,8017,11459,8006,11472,7991,11482,7972,11488,7949,11489,7921,11489,7752,11457,7752,11457,7786,11448,7772,11433,7758,11414,7750,11392,7747,11384,7748,11364,7752,11346,7762,11332,7777,11321,7796,11315,7819,11312,7846,11313,7853,11316,7879,11324,7901,11336,7918,11352,7932,11371,7940,11376,7907,11362,7893,11353,7872,11350,7845,11350,7836,11355,7810,11366,7791,11381,7779,11400,7775,11409,7776,11428,7783,11442,7797,11451,7818,11454,7846,11453,7855,11448,7880,11436,7898,11420,7910,11401,7914,11394,7914,11407,7941,11426,7934,11442,7922,11456,7904,11456,7927,11453,7949,11445,7970,11432,7985,11413,7995,11389,7998,11373,7996,11354,7991,11333,7982,11331,8014,11335,8016xe" filled="t" fillcolor="#FFFFFF" stroked="f">
              <v:path arrowok="t"/>
              <v:fill/>
            </v:shape>
            <v:shape style="position:absolute;left:11312;top:7747;width:177;height:279" coordorigin="11312,7747" coordsize="177,279" path="m11392,7943l11407,7941,11394,7914,11376,7907,11371,7940,11392,7943xe" filled="t" fillcolor="#FFFFFF" stroked="f">
              <v:path arrowok="t"/>
              <v:fill/>
            </v:shape>
            <v:shape style="position:absolute;left:11756;top:7693;width:121;height:253" coordorigin="11756,7693" coordsize="121,253" path="m11857,7919l11847,7917,11833,7904,11829,7878,11829,7779,11875,7779,11875,7752,11829,7752,11829,7693,11795,7705,11795,7752,11756,7752,11756,7779,11794,7779,11794,7888,11798,7914,11807,7932,11824,7943,11848,7946,11857,7946,11867,7945,11877,7942,11876,7915,11869,7917,11862,7919,11857,7919xe" filled="t" fillcolor="#FFFFFF" stroked="f">
              <v:path arrowok="t"/>
              <v:fill/>
            </v:shape>
            <v:shape style="position:absolute;left:11903;top:7747;width:115;height:200" coordorigin="11903,7747" coordsize="115,200" path="m11998,7919l11986,7918,11974,7945,11998,7947,12019,7945,12019,7915,11998,7919xe" filled="t" fillcolor="#FFFFFF" stroked="f">
              <v:path arrowok="t"/>
              <v:fill/>
            </v:shape>
            <v:shape style="position:absolute;left:11903;top:7747;width:115;height:200" coordorigin="11903,7747" coordsize="115,200" path="m11903,7847l11905,7870,11911,7892,11921,7911,11935,7927,11953,7938,11974,7945,11986,7918,11967,7909,11953,7894,11944,7873,11941,7847,11942,7830,11949,7807,11961,7789,11978,7778,11998,7774,12011,7776,12029,7784,12043,7799,12052,7820,12055,7847,12054,7863,12047,7887,12035,7904,12019,7915,12019,7945,12040,7939,12058,7928,12073,7913,12083,7895,12090,7873,12092,7847,12091,7825,12084,7802,12074,7783,12060,7768,12043,7757,12022,7750,11998,7747,11977,7749,11956,7755,11938,7766,11923,7781,11912,7799,11906,7822,11903,7847xe" filled="t" fillcolor="#FFFFFF" stroked="f">
              <v:path arrowok="t"/>
              <v:fill/>
            </v:shape>
            <v:shape style="position:absolute;left:12346;top:7693;width:121;height:253" coordorigin="12346,7693" coordsize="121,253" path="m12448,7919l12437,7917,12424,7904,12420,7878,12420,7779,12466,7779,12466,7752,12420,7752,12420,7693,12386,7705,12386,7752,12346,7752,12346,7779,12385,7779,12385,7888,12388,7914,12398,7932,12414,7943,12439,7946,12448,7946,12458,7945,12467,7942,12467,7915,12459,7917,12453,7919,12448,7919xe" filled="t" fillcolor="#FFFFFF" stroked="f">
              <v:path arrowok="t"/>
              <v:fill/>
            </v:shape>
            <v:shape style="position:absolute;left:12509;top:7659;width:164;height:284" coordorigin="12509,7659" coordsize="164,284" path="m12608,7779l12624,7789,12634,7808,12637,7835,12637,7943,12673,7943,12673,7822,12669,7796,12661,7775,12648,7759,12630,7750,12607,7747,12593,7748,12573,7754,12557,7766,12544,7783,12544,7659,12509,7659,12509,7943,12544,7943,12544,7838,12549,7812,12559,7793,12575,7782,12595,7778,12608,7779xe" filled="t" fillcolor="#FFFFFF" stroked="f">
              <v:path arrowok="t"/>
              <v:fill/>
            </v:shape>
            <v:shape style="position:absolute;left:12717;top:7754;width:54;height:85" coordorigin="12717,7754" coordsize="54,85" path="m12753,7764l12752,7832,12758,7808,12771,7754,12753,7764xe" filled="t" fillcolor="#FFFFFF" stroked="f">
              <v:path arrowok="t"/>
              <v:fill/>
            </v:shape>
            <v:shape style="position:absolute;left:12717;top:7754;width:54;height:85" coordorigin="12717,7754" coordsize="54,85" path="m12758,7808l12769,7789,12785,7777,12804,7773,12821,7776,12837,7787,12848,7806,12853,7832,12752,7832,12753,7764,12738,7779,12727,7798,12720,7820,12717,7845,12719,7869,12725,7892,12735,7911,12749,7927,12766,7938,12787,7945,12811,7947,12812,7947,12833,7946,12853,7943,12871,7937,12871,7906,12857,7913,12838,7918,12818,7920,12802,7919,12782,7911,12766,7898,12756,7879,12751,7856,12886,7856,12886,7836,12883,7810,12875,7788,12863,7771,12848,7758,12829,7750,12806,7747,12792,7748,12771,7754,12758,7808xe" filled="t" fillcolor="#FFFFFF" stroked="f">
              <v:path arrowok="t"/>
              <v:fill/>
            </v:shape>
            <v:shape style="position:absolute;left:13128;top:7679;width:352;height:264" coordorigin="13128,7679" coordsize="352,264" path="m13221,7905l13220,7894,13218,7890,13166,7679,13128,7679,13198,7943,13245,7943,13300,7728,13301,7725,13302,7715,13304,7698,13305,7713,13307,7723,13308,7728,13363,7943,13410,7943,13481,7679,13446,7679,13391,7892,13391,7896,13389,7906,13388,7922,13386,7907,13384,7896,13383,7891,13329,7679,13281,7679,13227,7891,13226,7898,13224,7908,13223,7922,13221,7905xe" filled="t" fillcolor="#FFFFFF" stroked="f">
              <v:path arrowok="t"/>
              <v:fill/>
            </v:shape>
            <v:shape style="position:absolute;left:13492;top:7747;width:115;height:200" coordorigin="13492,7747" coordsize="115,200" path="m13586,7919l13574,7918,13562,7945,13586,7947,13607,7945,13607,7915,13586,7919xe" filled="t" fillcolor="#FFFFFF" stroked="f">
              <v:path arrowok="t"/>
              <v:fill/>
            </v:shape>
            <v:shape style="position:absolute;left:13492;top:7747;width:115;height:200" coordorigin="13492,7747" coordsize="115,200" path="m13492,7847l13493,7870,13499,7892,13510,7911,13524,7927,13541,7938,13562,7945,13574,7918,13556,7909,13542,7894,13532,7873,13529,7847,13531,7830,13537,7807,13549,7789,13566,7778,13586,7774,13599,7776,13617,7784,13631,7799,13640,7820,13643,7847,13642,7863,13635,7887,13623,7904,13607,7915,13607,7945,13628,7939,13646,7928,13661,7913,13672,7895,13678,7873,13681,7847,13679,7825,13673,7802,13662,7783,13648,7768,13631,7757,13610,7750,13586,7747,13565,7749,13544,7755,13526,7766,13511,7781,13501,7799,13494,7822,13492,7847xe" filled="t" fillcolor="#FFFFFF" stroked="f">
              <v:path arrowok="t"/>
              <v:fill/>
            </v:shape>
            <v:shape style="position:absolute;left:13729;top:7748;width:102;height:194" coordorigin="13729,7748" coordsize="102,194" path="m13764,7943l13765,7842,13769,7816,13779,7797,13794,7785,13815,7781,13820,7781,13825,7782,13830,7783,13831,7750,13825,7749,13820,7748,13816,7748,13806,7749,13788,7756,13772,7771,13761,7791,13761,7752,13729,7752,13729,7943,13764,7943xe" filled="t" fillcolor="#FFFFFF" stroked="f">
              <v:path arrowok="t"/>
              <v:fill/>
            </v:shape>
            <v:shape style="position:absolute;left:13882;top:7659;width:0;height:284" coordorigin="13882,7659" coordsize="0,284" path="m13882,7659l13882,7943e" filled="f" stroked="t" strokeweight="1.867pt" strokecolor="#FFFFFF">
              <v:path arrowok="t"/>
            </v:shape>
            <v:shape style="position:absolute;left:13948;top:7659;width:177;height:287" coordorigin="13948,7659" coordsize="177,287" path="m14046,7943l14064,7935,14080,7922,14092,7904,14092,7943,14125,7943,14125,7659,14089,7659,14089,7782,14082,7772,14066,7758,14048,7750,14026,7747,14021,7748,14000,7752,13982,7761,13968,7776,13957,7794,13950,7817,13948,7844,13948,7855,13952,7881,13961,7903,13973,7921,13985,7846,13985,7835,13991,7809,14001,7790,14016,7779,14035,7775,14046,7776,14064,7783,14078,7798,14086,7819,14089,7846,14089,7859,14083,7883,14071,7902,14055,7913,14036,7917,14029,7917,14011,7910,13997,7895,13988,7874,14006,7943,14026,7946,14046,7943xe" filled="t" fillcolor="#FFFFFF" stroked="f">
              <v:path arrowok="t"/>
              <v:fill/>
            </v:shape>
            <v:shape style="position:absolute;left:13948;top:7659;width:177;height:287" coordorigin="13948,7659" coordsize="177,287" path="m13988,7934l14006,7943,13988,7874,13985,7846,13973,7921,13988,7934xe" filled="t" fillcolor="#FFFFFF" stroked="f">
              <v:path arrowok="t"/>
              <v:fill/>
            </v:shape>
            <v:shape style="position:absolute;left:14417;top:7679;width:179;height:264" coordorigin="14417,7679" coordsize="179,264" path="m14556,7943l14596,7943,14556,7848,14551,7836,14539,7820,14522,7811,14529,7809,14528,7783,14509,7793,14482,7797,14454,7797,14454,7707,14417,7679,14417,7943,14454,7943,14454,7826,14475,7826,14493,7828,14510,7837,14522,7856,14556,7943xe" filled="t" fillcolor="#FFFFFF" stroked="f">
              <v:path arrowok="t"/>
              <v:fill/>
            </v:shape>
            <v:shape style="position:absolute;left:14417;top:7679;width:179;height:264" coordorigin="14417,7679" coordsize="179,264" path="m14454,7707l14481,7707,14503,7709,14524,7716,14537,7730,14541,7752,14539,7767,14528,7783,14529,7809,14551,7799,14566,7786,14576,7768,14579,7747,14578,7732,14571,7713,14559,7698,14541,7687,14518,7681,14488,7679,14417,7679,14454,7707xe" filled="t" fillcolor="#FFFFFF" stroked="f">
              <v:path arrowok="t"/>
              <v:fill/>
            </v:shape>
            <v:shape style="position:absolute;left:14619;top:7754;width:54;height:85" coordorigin="14619,7754" coordsize="54,85" path="m14654,7764l14654,7832,14659,7808,14672,7754,14654,7764xe" filled="t" fillcolor="#FFFFFF" stroked="f">
              <v:path arrowok="t"/>
              <v:fill/>
            </v:shape>
            <v:shape style="position:absolute;left:14619;top:7754;width:54;height:85" coordorigin="14619,7754" coordsize="54,85" path="m14659,7808l14670,7789,14686,7777,14706,7773,14723,7776,14739,7787,14750,7806,14755,7832,14654,7832,14654,7764,14639,7779,14628,7798,14621,7820,14619,7845,14621,7869,14627,7892,14637,7911,14651,7927,14668,7938,14689,7945,14712,7947,14714,7947,14735,7946,14755,7943,14773,7937,14773,7906,14759,7913,14740,7918,14720,7920,14704,7919,14684,7911,14668,7898,14658,7879,14653,7856,14788,7856,14788,7836,14785,7810,14777,7788,14765,7771,14749,7758,14730,7750,14708,7747,14693,7748,14672,7754,14659,7808xe" filled="t" fillcolor="#FFFFFF" stroked="f">
              <v:path arrowok="t"/>
              <v:fill/>
            </v:shape>
            <v:shape style="position:absolute;left:591;top:8099;width:179;height:264" coordorigin="591,8099" coordsize="179,264" path="m730,8363l770,8363,730,8268,724,8256,713,8240,695,8231,703,8229,702,8203,683,8213,656,8217,628,8217,628,8127,591,8099,591,8363,628,8363,628,8246,649,8246,667,8248,684,8257,696,8276,730,8363xe" filled="t" fillcolor="#FFFFFF" stroked="f">
              <v:path arrowok="t"/>
              <v:fill/>
            </v:shape>
            <v:shape style="position:absolute;left:591;top:8099;width:179;height:264" coordorigin="591,8099" coordsize="179,264" path="m628,8127l655,8127,676,8129,698,8136,711,8150,715,8172,713,8187,702,8203,703,8229,724,8219,740,8206,749,8188,753,8167,751,8152,745,8133,733,8118,715,8107,691,8101,662,8099,591,8099,628,8127xe" filled="t" fillcolor="#FFFFFF" stroked="f">
              <v:path arrowok="t"/>
              <v:fill/>
            </v:shape>
            <v:shape style="position:absolute;left:791;top:8167;width:158;height:198" coordorigin="791,8167" coordsize="158,198" path="m860,8340l851,8339,833,8328,826,8307,837,8252,817,8261,802,8274,793,8290,791,8309,791,8312,796,8334,808,8351,827,8361,851,8365,860,8340xe" filled="t" fillcolor="#FFFFFF" stroked="f">
              <v:path arrowok="t"/>
              <v:fill/>
            </v:shape>
            <v:shape style="position:absolute;left:791;top:8167;width:158;height:198" coordorigin="791,8167" coordsize="158,198" path="m814,8210l829,8202,849,8196,867,8194,875,8194,896,8202,909,8218,914,8241,914,8245,889,8245,862,8246,837,8252,826,8307,829,8293,841,8279,862,8271,892,8268,914,8268,914,8282,911,8305,900,8324,883,8336,860,8340,851,8365,867,8364,887,8358,903,8347,917,8331,917,8363,948,8363,948,8247,948,8237,944,8212,935,8193,921,8179,901,8170,877,8167,872,8167,851,8169,832,8174,813,8181,814,8210xe" filled="t" fillcolor="#FFFFFF" stroked="f">
              <v:path arrowok="t"/>
              <v:fill/>
            </v:shape>
            <v:shape style="position:absolute;left:1008;top:8167;width:164;height:195" coordorigin="1008,8167" coordsize="164,195" path="m1040,8207l1040,8172,1008,8172,1008,8363,1043,8363,1043,8258,1048,8232,1058,8213,1074,8202,1094,8198,1107,8199,1123,8209,1133,8228,1136,8255,1136,8363,1172,8363,1172,8242,1168,8216,1160,8195,1147,8179,1129,8170,1106,8167,1087,8169,1068,8177,1052,8189,1040,8207xe" filled="t" fillcolor="#FFFFFF" stroked="f">
              <v:path arrowok="t"/>
              <v:fill/>
            </v:shape>
            <v:shape style="position:absolute;left:1231;top:8079;width:163;height:284" coordorigin="1231,8079" coordsize="163,284" path="m1393,8363l1298,8253,1383,8172,1341,8172,1266,8248,1266,8079,1231,8079,1231,8363,1266,8363,1266,8263,1349,8363,1393,8363xe" filled="t" fillcolor="#FFFFFF" stroked="f">
              <v:path arrowok="t"/>
              <v:fill/>
            </v:shape>
            <v:shape style="position:absolute;left:1419;top:8084;width:35;height:278" coordorigin="1419,8084" coordsize="35,278" path="m1420,8084l1420,8120,1454,8120,1454,8084,1420,8084xe" filled="t" fillcolor="#FFFFFF" stroked="f">
              <v:path arrowok="t"/>
              <v:fill/>
            </v:shape>
            <v:shape style="position:absolute;left:1419;top:8084;width:35;height:278" coordorigin="1419,8084" coordsize="35,278" path="m1419,8172l1419,8363,1455,8363,1455,8172,1419,8172xe" filled="t" fillcolor="#FFFFFF" stroked="f">
              <v:path arrowok="t"/>
              <v:fill/>
            </v:shape>
            <v:shape style="position:absolute;left:1437;top:8085;width:0;height:278" coordorigin="1437,8085" coordsize="0,278" path="m1437,8085l1437,8363e" filled="f" stroked="t" strokeweight="1.867pt" strokecolor="#FFFFFF">
              <v:path arrowok="t"/>
            </v:shape>
            <v:shape style="position:absolute;left:1516;top:8167;width:164;height:195" coordorigin="1516,8167" coordsize="164,195" path="m1549,8207l1549,8172,1516,8172,1516,8363,1552,8363,1552,8258,1557,8232,1567,8213,1583,8202,1603,8198,1616,8199,1632,8209,1642,8228,1645,8255,1645,8363,1680,8363,1680,8242,1677,8216,1669,8195,1655,8179,1638,8170,1615,8167,1596,8169,1577,8177,1561,8189,1549,8207xe" filled="t" fillcolor="#FFFFFF" stroked="f">
              <v:path arrowok="t"/>
              <v:fill/>
            </v:shape>
            <v:shape style="position:absolute;left:1727;top:8167;width:177;height:279" coordorigin="1727,8167" coordsize="177,279" path="m1749,8436l1768,8441,1788,8445,1809,8446,1811,8446,1835,8443,1856,8437,1873,8426,1886,8411,1896,8392,1902,8369,1904,8341,1904,8172,1871,8172,1871,8206,1862,8192,1847,8178,1828,8170,1806,8167,1798,8168,1778,8172,1761,8182,1746,8197,1736,8216,1729,8239,1727,8266,1727,8273,1730,8299,1738,8321,1750,8338,1766,8352,1785,8360,1790,8327,1776,8313,1767,8292,1764,8265,1764,8256,1769,8230,1780,8211,1795,8199,1814,8195,1824,8196,1842,8203,1856,8217,1865,8238,1868,8266,1867,8275,1862,8300,1850,8318,1834,8330,1815,8334,1808,8334,1821,8361,1840,8354,1856,8342,1870,8324,1870,8347,1868,8369,1859,8390,1846,8405,1827,8415,1803,8418,1787,8416,1768,8411,1747,8402,1745,8434,1749,8436xe" filled="t" fillcolor="#FFFFFF" stroked="f">
              <v:path arrowok="t"/>
              <v:fill/>
            </v:shape>
            <v:shape style="position:absolute;left:1727;top:8167;width:177;height:279" coordorigin="1727,8167" coordsize="177,279" path="m1806,8363l1821,8361,1808,8334,1790,8327,1785,8360,1806,8363xe" filled="t" fillcolor="#FFFFFF" stroked="f">
              <v:path arrowok="t"/>
              <v:fill/>
            </v:shape>
            <v:shape style="position:absolute;left:2110;top:8095;width:165;height:268" coordorigin="2110,8095" coordsize="165,268" path="m2154,8333l2176,8311,2195,8292,2211,8273,2226,8256,2238,8240,2249,8224,2257,8209,2262,8194,2266,8180,2267,8166,2267,8162,2263,8140,2252,8121,2237,8107,2217,8098,2192,8095,2177,8095,2158,8098,2138,8104,2119,8111,2123,8145,2125,8144,2143,8134,2163,8128,2182,8126,2188,8127,2210,8133,2225,8148,2231,8168,2231,8170,2229,8182,2225,8194,2218,8207,2210,8222,2198,8237,2185,8253,2169,8271,2152,8290,2132,8310,2110,8332,2110,8363,2275,8363,2275,8333,2154,8333xe" filled="t" fillcolor="#FFFFFF" stroked="f">
              <v:path arrowok="t"/>
              <v:fill/>
            </v:shape>
            <v:shape style="position:absolute;left:2325;top:8115;width:179;height:265" coordorigin="2325,8115" coordsize="179,265" path="m2325,8231l2325,8237,2327,8267,2332,8293,2339,8316,2349,8334,2362,8349,2377,8359,2369,8290,2364,8263,2363,8230,2363,8229,2364,8197,2360,8115,2348,8130,2338,8149,2331,8173,2327,8200,2325,8231xe" filled="t" fillcolor="#FFFFFF" stroked="f">
              <v:path arrowok="t"/>
              <v:fill/>
            </v:shape>
            <v:shape style="position:absolute;left:2325;top:8115;width:179;height:265" coordorigin="2325,8115" coordsize="179,265" path="m2455,8358l2470,8347,2482,8331,2492,8312,2499,8289,2503,8262,2505,8231,2505,8225,2503,8195,2498,8168,2491,8146,2480,8127,2468,8113,2453,8102,2435,8096,2415,8094,2411,8094,2392,8097,2375,8104,2360,8115,2364,8197,2369,8170,2376,8149,2386,8134,2399,8125,2415,8122,2416,8122,2431,8125,2444,8135,2454,8150,2461,8171,2466,8198,2467,8231,2466,8263,2461,8290,2454,8311,2444,8326,2431,8336,2415,8339,2415,8339,2399,8336,2386,8326,2376,8311,2369,8290,2377,8359,2395,8365,2415,8368,2419,8367,2438,8365,2455,8358xe" filled="t" fillcolor="#FFFFFF" stroked="f">
              <v:path arrowok="t"/>
              <v:fill/>
            </v:shape>
            <v:shape style="position:absolute;left:2546;top:8095;width:165;height:268" coordorigin="2546,8095" coordsize="165,268" path="m2591,8333l2612,8311,2631,8292,2648,8273,2662,8256,2674,8240,2685,8224,2693,8209,2699,8194,2702,8180,2703,8166,2703,8162,2699,8140,2689,8121,2673,8107,2653,8098,2629,8095,2613,8095,2594,8098,2575,8104,2555,8111,2559,8145,2561,8144,2580,8134,2599,8128,2618,8126,2624,8127,2647,8133,2662,8148,2667,8168,2667,8170,2665,8182,2661,8194,2655,8207,2646,8222,2635,8237,2621,8253,2606,8271,2588,8290,2568,8310,2546,8332,2546,8363,2711,8363,2711,8333,2591,8333xe" filled="t" fillcolor="#FFFFFF" stroked="f">
              <v:path arrowok="t"/>
              <v:fill/>
            </v:shape>
            <v:shape style="position:absolute;left:2765;top:8095;width:165;height:268" coordorigin="2765,8095" coordsize="165,268" path="m2809,8333l2830,8311,2849,8292,2866,8273,2880,8256,2893,8240,2903,8224,2911,8209,2917,8194,2920,8180,2922,8166,2921,8162,2917,8140,2907,8121,2891,8107,2871,8098,2847,8095,2832,8095,2812,8098,2793,8104,2773,8111,2777,8145,2779,8144,2798,8134,2817,8128,2836,8126,2842,8127,2865,8133,2880,8148,2885,8168,2885,8170,2883,8182,2879,8194,2873,8207,2864,8222,2853,8237,2839,8253,2824,8271,2806,8290,2786,8310,2765,8332,2765,8363,2929,8363,2929,8333,2809,8333xe" filled="t" fillcolor="#FFFFFF" stroked="f">
              <v:path arrowok="t"/>
              <v:fill/>
            </v:shape>
            <v:shape style="position:absolute;left:2995;top:8342;width:39;height:0" coordorigin="2995,8342" coordsize="39,0" path="m2995,8342l3034,8342e" filled="f" stroked="t" strokeweight="2.133pt" strokecolor="#FFFFFF">
              <v:path arrowok="t"/>
            </v:shape>
            <v:shape style="position:absolute;left:3275;top:8099;width:0;height:264" coordorigin="3275,8099" coordsize="0,264" path="m3275,8099l3275,8363e" filled="f" stroked="t" strokeweight="1.943pt" strokecolor="#FFFFFF">
              <v:path arrowok="t"/>
            </v:shape>
            <v:shape style="position:absolute;left:3358;top:8167;width:164;height:195" coordorigin="3358,8167" coordsize="164,195" path="m3390,8207l3390,8172,3358,8172,3358,8363,3393,8363,3394,8258,3398,8232,3409,8213,3424,8202,3444,8198,3457,8199,3474,8209,3484,8228,3487,8255,3487,8363,3522,8363,3522,8242,3519,8216,3510,8195,3497,8179,3479,8170,3457,8167,3438,8169,3419,8177,3403,8189,3390,8207xe" filled="t" fillcolor="#FFFFFF" stroked="f">
              <v:path arrowok="t"/>
              <v:fill/>
            </v:shape>
            <v:shape style="position:absolute;left:3713;top:8113;width:121;height:253" coordorigin="3713,8113" coordsize="121,253" path="m3814,8339l3804,8337,3790,8324,3787,8298,3787,8199,3832,8199,3832,8172,3787,8172,3787,8113,3752,8125,3752,8172,3713,8172,3713,8199,3751,8199,3751,8308,3755,8334,3765,8352,3781,8363,3805,8366,3815,8366,3824,8365,3834,8362,3834,8335,3826,8337,3820,8339,3814,8339xe" filled="t" fillcolor="#FFFFFF" stroked="f">
              <v:path arrowok="t"/>
              <v:fill/>
            </v:shape>
            <v:shape style="position:absolute;left:3875;top:8079;width:164;height:284" coordorigin="3875,8079" coordsize="164,284" path="m3975,8199l3991,8209,4001,8228,4004,8255,4004,8363,4039,8363,4039,8242,4036,8216,4027,8195,4014,8179,3996,8170,3974,8167,3960,8168,3940,8174,3923,8186,3911,8203,3911,8079,3875,8079,3875,8363,3911,8363,3911,8258,3915,8232,3926,8213,3942,8202,3961,8198,3975,8199xe" filled="t" fillcolor="#FFFFFF" stroked="f">
              <v:path arrowok="t"/>
              <v:fill/>
            </v:shape>
            <v:shape style="position:absolute;left:4084;top:8174;width:54;height:85" coordorigin="4084,8174" coordsize="54,85" path="m4119,8184l4119,8252,4124,8228,4137,8174,4119,8184xe" filled="t" fillcolor="#FFFFFF" stroked="f">
              <v:path arrowok="t"/>
              <v:fill/>
            </v:shape>
            <v:shape style="position:absolute;left:4084;top:8174;width:54;height:85" coordorigin="4084,8174" coordsize="54,85" path="m4124,8228l4135,8209,4151,8197,4171,8193,4188,8196,4204,8207,4215,8226,4220,8252,4119,8252,4119,8184,4104,8199,4093,8218,4086,8240,4084,8265,4086,8289,4092,8312,4102,8331,4116,8347,4133,8358,4154,8365,4177,8367,4179,8367,4200,8366,4219,8363,4238,8357,4238,8326,4224,8333,4204,8338,4185,8340,4169,8339,4149,8331,4133,8318,4123,8299,4118,8276,4253,8276,4253,8256,4250,8230,4242,8208,4230,8191,4214,8178,4195,8170,4173,8167,4158,8168,4137,8174,4124,8228xe" filled="t" fillcolor="#FFFFFF" stroked="f">
              <v:path arrowok="t"/>
              <v:fill/>
            </v:shape>
            <v:shape style="position:absolute;left:4435;top:8094;width:174;height:273" coordorigin="4435,8094" coordsize="174,273" path="m4445,8159l4445,8163,4449,8182,4459,8199,4475,8214,4479,8157,4487,8139,4504,8126,4529,8121,4551,8126,4567,8139,4573,8159,4572,8168,4565,8184,4550,8199,4556,8224,4563,8221,4583,8208,4597,8192,4606,8175,4609,8156,4609,8155,4605,8135,4594,8119,4578,8106,4556,8097,4529,8094,4520,8095,4494,8099,4473,8108,4458,8122,4448,8139,4445,8159xe" filled="t" fillcolor="#FFFFFF" stroked="f">
              <v:path arrowok="t"/>
              <v:fill/>
            </v:shape>
            <v:shape style="position:absolute;left:4435;top:8094;width:174;height:273" coordorigin="4435,8094" coordsize="174,273" path="m4511,8337l4490,8328,4476,8312,4471,8292,4473,8279,4482,8263,4498,8249,4522,8238,4547,8249,4565,8261,4576,8276,4579,8293,4578,8304,4568,8322,4572,8358,4591,8347,4605,8332,4614,8314,4617,8294,4616,8281,4609,8263,4597,8248,4580,8235,4556,8224,4550,8199,4529,8214,4513,8206,4494,8193,4483,8179,4479,8161,4479,8157,4475,8214,4496,8225,4482,8230,4461,8242,4447,8256,4438,8273,4435,8294,4437,8310,4445,8329,4458,8345,4476,8357,4498,8364,4525,8367,4511,8337xe" filled="t" fillcolor="#FFFFFF" stroked="f">
              <v:path arrowok="t"/>
              <v:fill/>
            </v:shape>
            <v:shape style="position:absolute;left:4435;top:8094;width:174;height:273" coordorigin="4435,8094" coordsize="174,273" path="m4511,8337l4525,8367,4549,8365,4572,8358,4568,8322,4550,8334,4525,8339,4511,8337xe" filled="t" fillcolor="#FFFFFF" stroked="f">
              <v:path arrowok="t"/>
              <v:fill/>
            </v:shape>
            <v:shape style="position:absolute;left:4674;top:8099;width:97;height:264" coordorigin="4674,8099" coordsize="97,264" path="m4771,8099l4741,8099,4674,8152,4693,8176,4737,8138,4737,8363,4771,8363,4771,8099xe" filled="t" fillcolor="#FFFFFF" stroked="f">
              <v:path arrowok="t"/>
              <v:fill/>
            </v:shape>
            <v:shape style="position:absolute;left:4870;top:8259;width:95;height:0" coordorigin="4870,8259" coordsize="95,0" path="m4870,8259l4965,8259e" filled="f" stroked="t" strokeweight="1.544pt" strokecolor="#FFFFFF">
              <v:path arrowok="t"/>
            </v:shape>
            <v:shape style="position:absolute;left:5003;top:8094;width:177;height:272" coordorigin="5003,8094" coordsize="177,272" path="m5091,8122l5107,8125,5125,8136,5137,8154,5141,8178,5138,8201,5127,8221,5111,8233,5090,8237,5074,8235,5056,8224,5044,8206,5039,8182,5040,8255,5060,8263,5083,8266,5096,8265,5115,8259,5132,8248,5146,8232,5144,8253,5139,8278,5131,8299,5119,8316,5103,8328,5084,8335,5063,8337,5054,8337,5034,8333,5016,8327,5014,8357,5027,8361,5047,8365,5066,8366,5073,8365,5095,8363,5114,8356,5131,8346,5146,8333,5158,8316,5168,8297,5175,8274,5179,8248,5181,8219,5180,8197,5176,8170,5169,8147,5158,8128,5145,8113,5129,8103,5111,8096,5089,8094,5083,8094,5061,8098,5043,8159,5054,8140,5070,8127,5091,8122xe" filled="t" fillcolor="#FFFFFF" stroked="f">
              <v:path arrowok="t"/>
              <v:fill/>
            </v:shape>
            <v:shape style="position:absolute;left:5003;top:8094;width:177;height:272" coordorigin="5003,8094" coordsize="177,272" path="m5023,8241l5040,8255,5039,8182,5043,8159,5061,8098,5042,8108,5026,8122,5014,8139,5006,8161,5003,8185,5005,8201,5011,8223,5023,8241xe" filled="t" fillcolor="#FFFFFF" stroked="f">
              <v:path arrowok="t"/>
              <v:fill/>
            </v:shape>
            <v:shape style="position:absolute;left:5219;top:8115;width:179;height:265" coordorigin="5219,8115" coordsize="179,265" path="m5219,8231l5219,8237,5221,8267,5226,8293,5233,8316,5243,8334,5256,8349,5271,8359,5263,8290,5258,8263,5256,8230,5256,8229,5258,8197,5254,8115,5241,8130,5232,8149,5225,8173,5221,8200,5219,8231xe" filled="t" fillcolor="#FFFFFF" stroked="f">
              <v:path arrowok="t"/>
              <v:fill/>
            </v:shape>
            <v:shape style="position:absolute;left:5219;top:8115;width:179;height:265" coordorigin="5219,8115" coordsize="179,265" path="m5349,8358l5364,8347,5376,8331,5386,8312,5393,8289,5397,8262,5398,8231,5398,8225,5396,8195,5392,8168,5384,8146,5374,8127,5362,8113,5346,8102,5329,8096,5309,8094,5305,8094,5286,8097,5268,8104,5254,8115,5258,8197,5263,8170,5270,8149,5280,8134,5293,8125,5309,8122,5310,8122,5325,8125,5338,8135,5348,8150,5355,8171,5360,8198,5361,8231,5360,8263,5355,8290,5348,8311,5337,8326,5325,8336,5309,8339,5309,8339,5293,8336,5280,8326,5270,8311,5263,8290,5271,8359,5289,8365,5309,8368,5312,8367,5332,8365,5349,8358xe" filled="t" fillcolor="#FFFFFF" stroked="f">
              <v:path arrowok="t"/>
              <v:fill/>
            </v:shape>
            <v:shape style="position:absolute;left:5604;top:8167;width:178;height:275" coordorigin="5604,8167" coordsize="178,275" path="m5694,8196l5701,8196,5719,8203,5733,8217,5742,8238,5745,8266,5744,8279,5739,8304,5727,8323,5712,8334,5693,8338,5702,8366,5713,8365,5732,8360,5749,8349,5763,8334,5773,8315,5780,8291,5782,8263,5782,8258,5779,8232,5771,8210,5759,8192,5743,8178,5725,8170,5704,8167,5684,8170,5665,8178,5649,8191,5640,8253,5646,8229,5658,8211,5674,8200,5694,8196xe" filled="t" fillcolor="#FFFFFF" stroked="f">
              <v:path arrowok="t"/>
              <v:fill/>
            </v:shape>
            <v:shape style="position:absolute;left:5604;top:8167;width:178;height:275" coordorigin="5604,8167" coordsize="178,275" path="m5640,8266l5640,8253,5649,8191,5636,8209,5636,8172,5604,8172,5604,8442,5640,8442,5640,8332,5647,8341,5662,8355,5681,8363,5702,8366,5693,8338,5683,8337,5665,8330,5652,8315,5643,8294,5640,8266xe" filled="t" fillcolor="#FFFFFF" stroked="f">
              <v:path arrowok="t"/>
              <v:fill/>
            </v:shape>
            <v:shape style="position:absolute;left:5816;top:8167;width:115;height:200" coordorigin="5816,8167" coordsize="115,200" path="m5911,8339l5899,8338,5887,8365,5911,8367,5932,8365,5931,8335,5911,8339xe" filled="t" fillcolor="#FFFFFF" stroked="f">
              <v:path arrowok="t"/>
              <v:fill/>
            </v:shape>
            <v:shape style="position:absolute;left:5816;top:8167;width:115;height:200" coordorigin="5816,8167" coordsize="115,200" path="m5816,8267l5818,8290,5824,8312,5834,8331,5848,8347,5866,8358,5887,8365,5899,8338,5880,8329,5866,8314,5857,8293,5854,8267,5855,8250,5862,8227,5874,8209,5891,8198,5911,8194,5924,8196,5942,8204,5956,8219,5965,8240,5968,8267,5967,8283,5960,8307,5948,8324,5931,8335,5932,8365,5953,8359,5971,8348,5986,8333,5996,8315,6003,8293,6005,8267,6004,8245,5997,8222,5987,8203,5973,8188,5955,8177,5935,8170,5911,8167,5890,8169,5869,8175,5851,8186,5836,8201,5825,8219,5819,8242,5816,8267xe" filled="t" fillcolor="#FFFFFF" stroked="f">
              <v:path arrowok="t"/>
              <v:fill/>
            </v:shape>
            <v:shape style="position:absolute;left:6040;top:8170;width:128;height:195" coordorigin="6040,8170" coordsize="128,195" path="m6051,8359l6071,8363,6090,8365,6113,8363,6136,8356,6154,8344,6164,8328,6168,8308,6165,8290,6155,8274,6138,8261,6115,8249,6103,8243,6085,8231,6078,8216,6078,8204,6090,8195,6110,8195,6120,8195,6139,8199,6158,8206,6160,8177,6152,8175,6131,8171,6112,8170,6104,8170,6078,8175,6059,8186,6047,8201,6043,8220,6046,8236,6055,8251,6072,8264,6095,8277,6106,8282,6124,8294,6130,8311,6129,8318,6117,8333,6092,8339,6081,8338,6062,8334,6041,8326,6040,8355,6051,8359xe" filled="t" fillcolor="#FFFFFF" stroked="f">
              <v:path arrowok="t"/>
              <v:fill/>
            </v:shape>
            <v:shape style="position:absolute;left:6212;top:8084;width:35;height:278" coordorigin="6212,8084" coordsize="35,278" path="m6212,8084l6212,8120,6247,8120,6247,8084,6212,8084xe" filled="t" fillcolor="#FFFFFF" stroked="f">
              <v:path arrowok="t"/>
              <v:fill/>
            </v:shape>
            <v:shape style="position:absolute;left:6212;top:8084;width:35;height:278" coordorigin="6212,8084" coordsize="35,278" path="m6212,8172l6212,8363,6247,8363,6247,8172,6212,8172xe" filled="t" fillcolor="#FFFFFF" stroked="f">
              <v:path arrowok="t"/>
              <v:fill/>
            </v:shape>
            <v:shape style="position:absolute;left:6229;top:8085;width:0;height:278" coordorigin="6229,8085" coordsize="0,278" path="m6229,8085l6229,8363e" filled="f" stroked="t" strokeweight="1.867pt" strokecolor="#FFFFFF">
              <v:path arrowok="t"/>
            </v:shape>
            <v:shape style="position:absolute;left:6285;top:8113;width:121;height:253" coordorigin="6285,8113" coordsize="121,253" path="m6387,8339l6376,8337,6363,8324,6359,8298,6359,8199,6405,8199,6405,8172,6359,8172,6359,8113,6325,8125,6325,8172,6285,8172,6285,8199,6324,8199,6324,8308,6328,8334,6337,8352,6354,8363,6378,8366,6387,8366,6397,8365,6407,8362,6406,8335,6399,8337,6392,8339,6387,8339xe" filled="t" fillcolor="#FFFFFF" stroked="f">
              <v:path arrowok="t"/>
              <v:fill/>
            </v:shape>
            <v:shape style="position:absolute;left:6446;top:8084;width:35;height:278" coordorigin="6446,8084" coordsize="35,278" path="m6446,8084l6446,8120,6481,8120,6481,8084,6446,8084xe" filled="t" fillcolor="#FFFFFF" stroked="f">
              <v:path arrowok="t"/>
              <v:fill/>
            </v:shape>
            <v:shape style="position:absolute;left:6446;top:8084;width:35;height:278" coordorigin="6446,8084" coordsize="35,278" path="m6446,8172l6446,8363,6481,8363,6481,8172,6446,8172xe" filled="t" fillcolor="#FFFFFF" stroked="f">
              <v:path arrowok="t"/>
              <v:fill/>
            </v:shape>
            <v:shape style="position:absolute;left:6463;top:8085;width:0;height:278" coordorigin="6463,8085" coordsize="0,278" path="m6463,8085l6463,8363e" filled="f" stroked="t" strokeweight="1.867pt" strokecolor="#FFFFFF">
              <v:path arrowok="t"/>
            </v:shape>
            <v:shape style="position:absolute;left:6528;top:8167;width:115;height:200" coordorigin="6528,8167" coordsize="115,200" path="m6623,8339l6610,8338,6599,8365,6622,8367,6643,8365,6643,8335,6623,8339xe" filled="t" fillcolor="#FFFFFF" stroked="f">
              <v:path arrowok="t"/>
              <v:fill/>
            </v:shape>
            <v:shape style="position:absolute;left:6528;top:8167;width:115;height:200" coordorigin="6528,8167" coordsize="115,200" path="m6528,8267l6530,8290,6536,8312,6546,8331,6560,8347,6578,8358,6599,8365,6610,8338,6592,8329,6578,8314,6569,8293,6566,8267,6567,8250,6574,8227,6586,8209,6603,8198,6623,8194,6636,8196,6654,8204,6668,8219,6677,8240,6680,8267,6679,8283,6672,8307,6660,8324,6643,8335,6643,8365,6665,8359,6683,8348,6697,8333,6708,8315,6715,8293,6717,8267,6715,8245,6709,8222,6699,8203,6685,8188,6667,8177,6646,8170,6622,8167,6602,8169,6580,8175,6562,8186,6548,8201,6537,8219,6530,8242,6528,8267xe" filled="t" fillcolor="#FFFFFF" stroked="f">
              <v:path arrowok="t"/>
              <v:fill/>
            </v:shape>
            <v:shape style="position:absolute;left:6766;top:8167;width:164;height:195" coordorigin="6766,8167" coordsize="164,195" path="m6798,8207l6798,8172,6766,8172,6766,8363,6801,8363,6801,8258,6806,8232,6816,8213,6832,8202,6852,8198,6865,8199,6882,8209,6891,8228,6894,8255,6894,8363,6930,8363,6930,8242,6926,8216,6918,8195,6905,8179,6887,8170,6864,8167,6845,8169,6826,8177,6810,8189,6798,8207xe" filled="t" fillcolor="#FFFFFF" stroked="f">
              <v:path arrowok="t"/>
              <v:fill/>
            </v:shape>
            <v:shape style="position:absolute;left:6975;top:8322;width:62;height:87" coordorigin="6975,8322" coordsize="62,87" path="m7037,8322l6999,8322,6975,8410,7006,8410,7037,8322xe" filled="t" fillcolor="#FFFFFF" stroked="f">
              <v:path arrowok="t"/>
              <v:fill/>
            </v:shape>
            <v:shape style="position:absolute;left:7252;top:8099;width:198;height:269" coordorigin="7252,8099" coordsize="198,269" path="m7288,8099l7252,8099,7252,8255,7252,8268,7255,8295,7262,8317,7273,8335,7287,8349,7304,8359,7325,8366,7350,8368,7366,8367,7388,8362,7407,8354,7422,8341,7434,8325,7442,8304,7447,8280,7449,8252,7449,8099,7415,8099,7415,8251,7415,8263,7411,8289,7402,8310,7389,8325,7372,8334,7351,8337,7346,8337,7325,8333,7309,8323,7297,8306,7291,8283,7288,8254,7288,8099xe" filled="t" fillcolor="#FFFFFF" stroked="f">
              <v:path arrowok="t"/>
              <v:fill/>
            </v:shape>
            <v:shape style="position:absolute;left:7507;top:8097;width:155;height:267" coordorigin="7507,8097" coordsize="155,267" path="m7511,8317l7507,8353,7514,8355,7533,8360,7553,8363,7575,8365,7596,8363,7618,8356,7637,8344,7650,8328,7659,8309,7662,8288,7662,8283,7658,8265,7649,8250,7635,8235,7617,8222,7594,8208,7583,8202,7562,8189,7550,8176,7545,8160,7545,8159,7552,8142,7569,8130,7596,8126,7610,8127,7630,8131,7648,8138,7652,8106,7636,8101,7617,8098,7596,8097,7581,8098,7556,8103,7536,8112,7521,8126,7512,8144,7508,8164,7511,8182,7520,8200,7534,8216,7554,8230,7574,8241,7594,8254,7610,8266,7620,8279,7623,8296,7623,8300,7615,8318,7598,8330,7572,8334,7569,8334,7550,8332,7531,8326,7511,8317xe" filled="t" fillcolor="#FFFFFF" stroked="f">
              <v:path arrowok="t"/>
              <v:fill/>
            </v:shape>
            <v:shape style="position:absolute;left:7716;top:8099;width:160;height:264" coordorigin="7716,8099" coordsize="160,264" path="m7752,8128l7782,8128,7800,8130,7820,8138,7833,8154,7837,8176,7833,8197,7822,8213,7812,8252,7835,8244,7852,8233,7865,8218,7873,8199,7875,8177,7875,8174,7872,8151,7864,8132,7851,8118,7833,8107,7810,8101,7781,8099,7716,8099,7716,8363,7752,8363,7752,8255,7779,8255,7776,8226,7752,8226,7752,8128xe" filled="t" fillcolor="#FFFFFF" stroked="f">
              <v:path arrowok="t"/>
              <v:fill/>
            </v:shape>
            <v:shape style="position:absolute;left:7716;top:8099;width:160;height:264" coordorigin="7716,8099" coordsize="160,264" path="m7803,8223l7776,8226,7779,8255,7785,8255,7812,8252,7822,8213,7803,8223xe" filled="t" fillcolor="#FFFFFF" stroked="f">
              <v:path arrowok="t"/>
              <v:fill/>
            </v:shape>
            <v:shape style="position:absolute;left:8069;top:8084;width:35;height:278" coordorigin="8069,8084" coordsize="35,278" path="m8070,8084l8070,8120,8104,8120,8104,8084,8070,8084xe" filled="t" fillcolor="#FFFFFF" stroked="f">
              <v:path arrowok="t"/>
              <v:fill/>
            </v:shape>
            <v:shape style="position:absolute;left:8069;top:8084;width:35;height:278" coordorigin="8069,8084" coordsize="35,278" path="m8069,8172l8069,8363,8104,8363,8104,8172,8069,8172xe" filled="t" fillcolor="#FFFFFF" stroked="f">
              <v:path arrowok="t"/>
              <v:fill/>
            </v:shape>
            <v:shape style="position:absolute;left:8087;top:8085;width:0;height:278" coordorigin="8087,8085" coordsize="0,278" path="m8087,8085l8087,8363e" filled="f" stroked="t" strokeweight="1.867pt" strokecolor="#FFFFFF">
              <v:path arrowok="t"/>
            </v:shape>
            <v:shape style="position:absolute;left:8152;top:8170;width:128;height:195" coordorigin="8152,8170" coordsize="128,195" path="m8163,8359l8182,8363,8202,8365,8225,8363,8248,8356,8265,8344,8276,8328,8280,8308,8277,8290,8266,8274,8250,8261,8227,8249,8214,8243,8196,8231,8190,8216,8190,8204,8202,8195,8222,8195,8232,8195,8251,8199,8270,8206,8272,8177,8263,8175,8243,8171,8224,8170,8216,8170,8190,8175,8171,8186,8159,8201,8155,8220,8157,8236,8167,8251,8184,8264,8207,8277,8218,8282,8235,8294,8242,8311,8241,8318,8229,8333,8204,8339,8193,8338,8173,8334,8153,8326,8152,8355,8163,8359xe" filled="t" fillcolor="#FFFFFF" stroked="f">
              <v:path arrowok="t"/>
              <v:fill/>
            </v:shape>
            <v:shape style="position:absolute;left:8466;top:8167;width:115;height:200" coordorigin="8466,8167" coordsize="115,200" path="m8560,8339l8548,8338,8536,8365,8560,8367,8581,8365,8581,8335,8560,8339xe" filled="t" fillcolor="#FFFFFF" stroked="f">
              <v:path arrowok="t"/>
              <v:fill/>
            </v:shape>
            <v:shape style="position:absolute;left:8466;top:8167;width:115;height:200" coordorigin="8466,8167" coordsize="115,200" path="m8466,8267l8468,8290,8474,8312,8484,8331,8498,8347,8515,8358,8536,8365,8548,8338,8530,8329,8516,8314,8507,8293,8503,8267,8505,8250,8512,8227,8524,8209,8540,8198,8560,8194,8573,8196,8591,8204,8605,8219,8614,8240,8617,8267,8616,8283,8610,8307,8598,8324,8581,8335,8581,8365,8602,8359,8620,8348,8635,8333,8646,8315,8652,8293,8655,8267,8653,8245,8647,8222,8637,8203,8623,8188,8605,8177,8584,8170,8560,8167,8539,8169,8518,8175,8500,8186,8485,8201,8475,8219,8468,8242,8466,8267xe" filled="t" fillcolor="#FFFFFF" stroked="f">
              <v:path arrowok="t"/>
              <v:fill/>
            </v:shape>
            <v:shape style="position:absolute;left:8703;top:8167;width:164;height:195" coordorigin="8703,8167" coordsize="164,195" path="m8736,8207l8736,8172,8703,8172,8703,8363,8739,8363,8739,8258,8744,8232,8754,8213,8770,8202,8790,8198,8803,8199,8819,8209,8829,8228,8832,8255,8832,8363,8867,8363,8867,8242,8864,8216,8856,8195,8842,8179,8825,8170,8802,8167,8783,8169,8764,8177,8748,8189,8736,8207xe" filled="t" fillcolor="#FFFFFF" stroked="f">
              <v:path arrowok="t"/>
              <v:fill/>
            </v:shape>
            <v:shape style="position:absolute;left:9081;top:8167;width:178;height:275" coordorigin="9081,8167" coordsize="178,275" path="m9171,8196l9178,8196,9196,8203,9210,8217,9219,8238,9222,8266,9221,8279,9215,8304,9204,8323,9189,8334,9170,8338,9179,8366,9190,8365,9209,8360,9226,8349,9240,8334,9250,8315,9257,8291,9259,8263,9259,8258,9256,8232,9248,8210,9236,8192,9220,8178,9202,8170,9181,8167,9161,8170,9142,8178,9126,8191,9117,8253,9123,8229,9135,8211,9151,8200,9171,8196xe" filled="t" fillcolor="#FFFFFF" stroked="f">
              <v:path arrowok="t"/>
              <v:fill/>
            </v:shape>
            <v:shape style="position:absolute;left:9081;top:8167;width:178;height:275" coordorigin="9081,8167" coordsize="178,275" path="m9117,8266l9117,8253,9126,8191,9113,8209,9113,8172,9081,8172,9081,8442,9117,8442,9117,8332,9124,8341,9139,8355,9158,8363,9179,8366,9170,8338,9160,8337,9142,8330,9129,8315,9120,8294,9117,8266xe" filled="t" fillcolor="#FFFFFF" stroked="f">
              <v:path arrowok="t"/>
              <v:fill/>
            </v:shape>
            <v:shape style="position:absolute;left:9291;top:8167;width:158;height:198" coordorigin="9291,8167" coordsize="158,198" path="m9361,8340l9352,8339,9334,8328,9327,8307,9337,8252,9317,8261,9303,8274,9294,8290,9291,8309,9292,8312,9297,8334,9309,8351,9328,8361,9352,8365,9361,8340xe" filled="t" fillcolor="#FFFFFF" stroked="f">
              <v:path arrowok="t"/>
              <v:fill/>
            </v:shape>
            <v:shape style="position:absolute;left:9291;top:8167;width:158;height:198" coordorigin="9291,8167" coordsize="158,198" path="m9315,8210l9330,8202,9350,8196,9368,8194,9376,8194,9397,8202,9410,8218,9415,8241,9415,8245,9390,8245,9363,8246,9337,8252,9327,8307,9330,8293,9342,8279,9363,8271,9393,8268,9415,8268,9415,8282,9411,8305,9401,8324,9383,8336,9361,8340,9352,8365,9368,8364,9388,8358,9404,8347,9418,8331,9418,8363,9449,8363,9449,8247,9449,8237,9445,8212,9436,8193,9421,8179,9402,8170,9378,8167,9373,8167,9352,8169,9333,8174,9314,8181,9315,8210xe" filled="t" fillcolor="#FFFFFF" stroked="f">
              <v:path arrowok="t"/>
              <v:fill/>
            </v:shape>
            <v:shape style="position:absolute;left:9508;top:8168;width:102;height:194" coordorigin="9508,8168" coordsize="102,194" path="m9544,8363l9544,8262,9548,8236,9558,8217,9574,8205,9594,8201,9599,8201,9604,8202,9609,8203,9610,8170,9605,8169,9600,8168,9595,8168,9585,8169,9567,8176,9552,8191,9540,8211,9540,8172,9508,8172,9508,8363,9544,8363xe" filled="t" fillcolor="#FFFFFF" stroked="f">
              <v:path arrowok="t"/>
              <v:fill/>
            </v:shape>
            <v:shape style="position:absolute;left:9775;top:8172;width:300;height:191" coordorigin="9775,8172" coordsize="300,191" path="m9876,8363l9921,8212,9921,8209,9923,8202,9924,8189,9926,8201,9927,8208,9928,8211,9973,8363,10013,8363,10075,8172,10041,8172,9998,8317,9997,8322,9996,8330,9994,8342,9992,8327,9991,8319,9990,8317,9948,8172,9904,8172,9861,8318,9860,8320,9859,8328,9857,8342,9855,8327,9854,8319,9853,8317,9813,8172,9775,8172,9836,8363,9876,8363xe" filled="t" fillcolor="#FFFFFF" stroked="f">
              <v:path arrowok="t"/>
              <v:fill/>
            </v:shape>
            <v:shape style="position:absolute;left:10107;top:8084;width:35;height:278" coordorigin="10107,8084" coordsize="35,278" path="m10108,8084l10108,8120,10142,8120,10142,8084,10108,8084xe" filled="t" fillcolor="#FFFFFF" stroked="f">
              <v:path arrowok="t"/>
              <v:fill/>
            </v:shape>
            <v:shape style="position:absolute;left:10107;top:8084;width:35;height:278" coordorigin="10107,8084" coordsize="35,278" path="m10107,8172l10107,8363,10142,8363,10142,8172,10107,8172xe" filled="t" fillcolor="#FFFFFF" stroked="f">
              <v:path arrowok="t"/>
              <v:fill/>
            </v:shape>
            <v:shape style="position:absolute;left:10125;top:8085;width:0;height:278" coordorigin="10125,8085" coordsize="0,278" path="m10125,8085l10125,8363e" filled="f" stroked="t" strokeweight="1.867pt" strokecolor="#FFFFFF">
              <v:path arrowok="t"/>
            </v:shape>
            <v:shape style="position:absolute;left:10181;top:8113;width:121;height:253" coordorigin="10181,8113" coordsize="121,253" path="m10282,8339l10272,8337,10258,8324,10254,8298,10254,8199,10300,8199,10300,8172,10254,8172,10254,8113,10220,8125,10220,8172,10181,8172,10181,8199,10219,8199,10219,8308,10223,8334,10232,8352,10249,8363,10273,8366,10282,8366,10292,8365,10302,8362,10301,8335,10294,8337,10287,8339,10282,8339xe" filled="t" fillcolor="#FFFFFF" stroked="f">
              <v:path arrowok="t"/>
              <v:fill/>
            </v:shape>
            <v:shape style="position:absolute;left:10343;top:8079;width:164;height:284" coordorigin="10343,8079" coordsize="164,284" path="m10442,8199l10459,8209,10469,8228,10472,8255,10472,8363,10507,8363,10507,8242,10504,8216,10495,8195,10482,8179,10464,8170,10442,8167,10427,8168,10407,8174,10391,8186,10378,8203,10378,8079,10343,8079,10343,8363,10378,8363,10378,8258,10383,8232,10394,8213,10409,8202,10429,8198,10442,8199xe" filled="t" fillcolor="#FFFFFF" stroked="f">
              <v:path arrowok="t"/>
              <v:fill/>
            </v:shape>
            <v:shape style="position:absolute;left:10707;top:8170;width:128;height:195" coordorigin="10707,8170" coordsize="128,195" path="m10718,8359l10738,8363,10757,8365,10780,8363,10803,8356,10821,8344,10831,8328,10835,8308,10832,8290,10822,8274,10805,8261,10782,8249,10770,8243,10751,8231,10745,8216,10745,8204,10757,8195,10777,8195,10787,8195,10806,8199,10825,8206,10827,8177,10819,8175,10798,8171,10779,8170,10771,8170,10745,8175,10726,8186,10714,8201,10710,8220,10713,8236,10722,8251,10739,8264,10762,8277,10773,8282,10791,8294,10797,8311,10796,8318,10784,8333,10759,8339,10748,8338,10729,8334,10708,8326,10707,8355,10718,8359xe" filled="t" fillcolor="#FFFFFF" stroked="f">
              <v:path arrowok="t"/>
              <v:fill/>
            </v:shape>
            <v:shape style="position:absolute;left:10866;top:8174;width:54;height:85" coordorigin="10866,8174" coordsize="54,85" path="m10901,8184l10901,8252,10906,8228,10920,8174,10901,8184xe" filled="t" fillcolor="#FFFFFF" stroked="f">
              <v:path arrowok="t"/>
              <v:fill/>
            </v:shape>
            <v:shape style="position:absolute;left:10866;top:8174;width:54;height:85" coordorigin="10866,8174" coordsize="54,85" path="m10906,8228l10918,8209,10933,8197,10953,8193,10970,8196,10986,8207,10997,8226,11002,8252,10901,8252,10901,8184,10887,8199,10875,8218,10868,8240,10866,8265,10868,8289,10874,8312,10884,8331,10898,8347,10915,8358,10936,8365,10959,8367,10961,8367,10982,8366,11002,8363,11020,8357,11020,8326,11006,8333,10987,8338,10967,8340,10951,8339,10931,8331,10915,8318,10905,8299,10900,8276,11035,8276,11035,8256,11032,8230,11024,8208,11012,8191,10997,8178,10977,8170,10955,8167,10941,8168,10920,8174,10906,8228xe" filled="t" fillcolor="#FFFFFF" stroked="f">
              <v:path arrowok="t"/>
              <v:fill/>
            </v:shape>
            <v:shape style="position:absolute;left:11050;top:8172;width:174;height:191" coordorigin="11050,8172" coordsize="174,191" path="m11224,8172l11189,8172,11137,8331,11088,8172,11050,8172,11115,8363,11156,8363,11224,8172xe" filled="t" fillcolor="#FFFFFF" stroked="f">
              <v:path arrowok="t"/>
              <v:fill/>
            </v:shape>
            <v:shape style="position:absolute;left:11243;top:8174;width:54;height:85" coordorigin="11243,8174" coordsize="54,85" path="m11278,8184l11278,8252,11283,8228,11296,8174,11278,8184xe" filled="t" fillcolor="#FFFFFF" stroked="f">
              <v:path arrowok="t"/>
              <v:fill/>
            </v:shape>
            <v:shape style="position:absolute;left:11243;top:8174;width:54;height:85" coordorigin="11243,8174" coordsize="54,85" path="m11283,8228l11294,8209,11310,8197,11330,8193,11347,8196,11363,8207,11374,8226,11379,8252,11278,8252,11278,8184,11263,8199,11252,8218,11245,8240,11243,8265,11244,8289,11251,8312,11261,8331,11275,8347,11292,8358,11313,8365,11336,8367,11338,8367,11359,8366,11378,8363,11396,8357,11396,8326,11382,8333,11363,8338,11344,8340,11328,8339,11307,8331,11292,8318,11281,8299,11277,8276,11412,8276,11412,8256,11408,8230,11401,8208,11389,8191,11373,8178,11354,8170,11331,8167,11317,8168,11296,8174,11283,8228xe" filled="t" fillcolor="#FFFFFF" stroked="f">
              <v:path arrowok="t"/>
              <v:fill/>
            </v:shape>
            <v:shape style="position:absolute;left:11452;top:8168;width:102;height:194" coordorigin="11452,8168" coordsize="102,194" path="m11488,8363l11488,8262,11492,8236,11502,8217,11517,8205,11538,8201,11543,8201,11548,8202,11553,8203,11554,8170,11548,8169,11543,8168,11539,8168,11529,8169,11511,8176,11496,8191,11484,8211,11484,8172,11452,8172,11452,8363,11488,8363xe" filled="t" fillcolor="#FFFFFF" stroked="f">
              <v:path arrowok="t"/>
              <v:fill/>
            </v:shape>
            <v:shape style="position:absolute;left:11573;top:8167;width:158;height:198" coordorigin="11573,8167" coordsize="158,198" path="m11643,8340l11634,8339,11615,8328,11608,8307,11619,8252,11599,8261,11585,8274,11576,8290,11573,8309,11573,8312,11578,8334,11591,8351,11610,8361,11634,8365,11643,8340xe" filled="t" fillcolor="#FFFFFF" stroked="f">
              <v:path arrowok="t"/>
              <v:fill/>
            </v:shape>
            <v:shape style="position:absolute;left:11573;top:8167;width:158;height:198" coordorigin="11573,8167" coordsize="158,198" path="m11596,8210l11612,8202,11631,8196,11650,8194,11658,8194,11679,8202,11692,8218,11697,8241,11697,8245,11672,8245,11645,8246,11619,8252,11608,8307,11612,8293,11624,8279,11645,8271,11674,8268,11697,8268,11697,8282,11693,8305,11682,8324,11665,8336,11643,8340,11634,8365,11650,8364,11669,8358,11686,8347,11699,8331,11699,8363,11731,8363,11731,8247,11731,8237,11726,8212,11717,8193,11703,8179,11684,8170,11660,8167,11654,8167,11634,8169,11614,8174,11596,8181,11596,8210xe" filled="t" fillcolor="#FFFFFF" stroked="f">
              <v:path arrowok="t"/>
              <v:fill/>
            </v:shape>
            <v:shape style="position:absolute;left:11806;top:8079;width:0;height:284" coordorigin="11806,8079" coordsize="0,284" path="m11806,8079l11806,8363e" filled="f" stroked="t" strokeweight="1.867pt" strokecolor="#FFFFFF">
              <v:path arrowok="t"/>
            </v:shape>
            <v:shape style="position:absolute;left:12040;top:8168;width:102;height:194" coordorigin="12040,8168" coordsize="102,194" path="m12075,8363l12076,8262,12080,8236,12090,8217,12105,8205,12126,8201,12131,8201,12135,8202,12141,8203,12142,8170,12136,8169,12131,8168,12127,8168,12117,8169,12098,8176,12083,8191,12072,8211,12072,8172,12040,8172,12040,8363,12075,8363xe" filled="t" fillcolor="#FFFFFF" stroked="f">
              <v:path arrowok="t"/>
              <v:fill/>
            </v:shape>
            <v:shape style="position:absolute;left:12163;top:8174;width:54;height:85" coordorigin="12163,8174" coordsize="54,85" path="m12198,8184l12198,8252,12203,8228,12216,8174,12198,8184xe" filled="t" fillcolor="#FFFFFF" stroked="f">
              <v:path arrowok="t"/>
              <v:fill/>
            </v:shape>
            <v:shape style="position:absolute;left:12163;top:8174;width:54;height:85" coordorigin="12163,8174" coordsize="54,85" path="m12203,8228l12214,8209,12230,8197,12250,8193,12267,8196,12283,8207,12294,8226,12299,8252,12198,8252,12198,8184,12183,8199,12172,8218,12165,8240,12163,8265,12165,8289,12171,8312,12181,8331,12195,8347,12212,8358,12233,8365,12256,8367,12258,8367,12279,8366,12299,8363,12317,8357,12317,8326,12303,8333,12284,8338,12264,8340,12248,8339,12228,8331,12212,8318,12202,8299,12197,8276,12332,8276,12332,8256,12329,8230,12321,8208,12309,8191,12293,8178,12274,8170,12252,8167,12238,8168,12216,8174,12203,8228xe" filled="t" fillcolor="#FFFFFF" stroked="f">
              <v:path arrowok="t"/>
              <v:fill/>
            </v:shape>
            <v:shape style="position:absolute;left:12373;top:8167;width:164;height:195" coordorigin="12373,8167" coordsize="164,195" path="m12405,8207l12405,8172,12373,8172,12373,8363,12408,8363,12408,8258,12413,8232,12423,8213,12439,8202,12459,8198,12472,8199,12489,8209,12498,8228,12501,8255,12501,8363,12537,8363,12537,8242,12533,8216,12525,8195,12512,8179,12494,8170,12471,8167,12452,8169,12433,8177,12417,8189,12405,8207xe" filled="t" fillcolor="#FFFFFF" stroked="f">
              <v:path arrowok="t"/>
              <v:fill/>
            </v:shape>
            <v:shape style="position:absolute;left:12581;top:8167;width:115;height:200" coordorigin="12581,8167" coordsize="115,200" path="m12676,8339l12663,8338,12652,8365,12675,8367,12697,8365,12696,8335,12676,8339xe" filled="t" fillcolor="#FFFFFF" stroked="f">
              <v:path arrowok="t"/>
              <v:fill/>
            </v:shape>
            <v:shape style="position:absolute;left:12581;top:8167;width:115;height:200" coordorigin="12581,8167" coordsize="115,200" path="m12581,8267l12583,8290,12589,8312,12599,8331,12613,8347,12631,8358,12652,8365,12663,8338,12645,8329,12631,8314,12622,8293,12619,8267,12620,8250,12627,8227,12639,8209,12656,8198,12676,8194,12689,8196,12707,8204,12721,8219,12730,8240,12733,8267,12732,8283,12725,8307,12713,8324,12696,8335,12697,8365,12718,8359,12736,8348,12750,8333,12761,8315,12768,8293,12770,8267,12768,8245,12762,8222,12752,8203,12738,8188,12720,8177,12699,8170,12675,8167,12655,8169,12633,8175,12615,8186,12601,8201,12590,8219,12583,8242,12581,8267xe" filled="t" fillcolor="#FFFFFF" stroked="f">
              <v:path arrowok="t"/>
              <v:fill/>
            </v:shape>
            <v:shape style="position:absolute;left:12793;top:8172;width:300;height:191" coordorigin="12793,8172" coordsize="300,191" path="m12894,8363l12939,8212,12940,8209,12941,8202,12943,8189,12944,8201,12945,8208,12946,8211,12991,8363,13031,8363,13093,8172,13059,8172,13016,8317,13015,8322,13014,8330,13012,8342,13011,8327,13009,8319,13008,8317,12966,8172,12922,8172,12879,8318,12878,8320,12877,8328,12875,8342,12873,8327,12872,8319,12872,8317,12831,8172,12793,8172,12854,8363,12894,8363xe" filled="t" fillcolor="#FFFFFF" stroked="f">
              <v:path arrowok="t"/>
              <v:fill/>
            </v:shape>
            <v:shape style="position:absolute;left:13127;top:8167;width:164;height:195" coordorigin="13127,8167" coordsize="164,195" path="m13159,8207l13159,8172,13127,8172,13127,8363,13162,8363,13162,8258,13167,8232,13178,8213,13193,8202,13213,8198,13226,8199,13243,8209,13252,8228,13256,8255,13256,8363,13291,8363,13291,8242,13288,8216,13279,8195,13266,8179,13248,8170,13226,8167,13206,8169,13187,8177,13172,8189,13159,8207xe" filled="t" fillcolor="#FFFFFF" stroked="f">
              <v:path arrowok="t"/>
              <v:fill/>
            </v:shape>
            <v:shape style="position:absolute;left:13335;top:8174;width:54;height:85" coordorigin="13335,8174" coordsize="54,85" path="m13371,8184l13370,8252,13376,8228,13389,8174,13371,8184xe" filled="t" fillcolor="#FFFFFF" stroked="f">
              <v:path arrowok="t"/>
              <v:fill/>
            </v:shape>
            <v:shape style="position:absolute;left:13335;top:8174;width:54;height:85" coordorigin="13335,8174" coordsize="54,85" path="m13376,8228l13387,8209,13403,8197,13422,8193,13440,8196,13456,8207,13466,8226,13471,8252,13370,8252,13371,8184,13356,8199,13345,8218,13338,8240,13335,8265,13337,8289,13343,8312,13354,8331,13367,8347,13385,8358,13405,8365,13429,8367,13430,8367,13452,8366,13471,8363,13489,8357,13489,8326,13475,8333,13456,8338,13437,8340,13421,8339,13400,8331,13385,8318,13374,8299,13370,8276,13505,8276,13504,8256,13501,8230,13494,8208,13482,8191,13466,8178,13447,8170,13424,8167,13410,8168,13389,8174,13376,8228xe" filled="t" fillcolor="#FFFFFF" stroked="f">
              <v:path arrowok="t"/>
              <v:fill/>
            </v:shape>
            <v:shape style="position:absolute;left:13532;top:8079;width:177;height:287" coordorigin="13532,8079" coordsize="177,287" path="m13629,8363l13648,8355,13664,8342,13676,8324,13676,8363,13709,8363,13709,8079,13673,8079,13673,8202,13666,8192,13650,8178,13632,8170,13610,8167,13605,8168,13584,8172,13566,8181,13552,8196,13541,8214,13534,8237,13532,8264,13532,8275,13536,8301,13545,8323,13557,8341,13569,8266,13569,8255,13575,8229,13585,8210,13600,8199,13619,8195,13630,8196,13648,8203,13661,8218,13670,8239,13673,8266,13673,8279,13667,8303,13655,8322,13639,8333,13620,8337,13612,8337,13595,8330,13581,8315,13572,8294,13590,8363,13609,8366,13629,8363xe" filled="t" fillcolor="#FFFFFF" stroked="f">
              <v:path arrowok="t"/>
              <v:fill/>
            </v:shape>
            <v:shape style="position:absolute;left:13532;top:8079;width:177;height:287" coordorigin="13532,8079" coordsize="177,287" path="m13572,8354l13590,8363,13572,8294,13569,8266,13557,8341,13572,8354xe" filled="t" fillcolor="#FFFFFF" stroked="f">
              <v:path arrowok="t"/>
              <v:fill/>
            </v:shape>
            <v:shape style="position:absolute;left:13922;top:8172;width:164;height:193" coordorigin="13922,8172" coordsize="164,193" path="m13971,8324l13961,8305,13958,8278,13958,8172,13922,8172,13923,8290,13926,8317,13934,8338,13947,8353,13965,8362,13988,8365,14007,8363,14026,8356,14041,8344,14054,8326,14054,8363,14086,8363,14086,8172,14051,8172,14051,8260,14050,8276,14045,8302,14035,8320,14019,8331,14000,8335,13987,8333,13971,8324xe" filled="t" fillcolor="#FFFFFF" stroked="f">
              <v:path arrowok="t"/>
              <v:fill/>
            </v:shape>
            <v:shape style="position:absolute;left:14150;top:8167;width:164;height:195" coordorigin="14150,8167" coordsize="164,195" path="m14182,8207l14182,8172,14150,8172,14150,8363,14185,8363,14185,8258,14190,8232,14200,8213,14216,8202,14236,8198,14249,8199,14266,8209,14275,8228,14279,8255,14279,8363,14314,8363,14314,8242,14310,8216,14302,8195,14289,8179,14271,8170,14248,8167,14229,8169,14210,8177,14195,8189,14182,8207xe" filled="t" fillcolor="#FFFFFF" stroked="f">
              <v:path arrowok="t"/>
              <v:fill/>
            </v:shape>
            <v:shape style="position:absolute;left:14371;top:8084;width:35;height:278" coordorigin="14371,8084" coordsize="35,278" path="m14372,8084l14372,8120,14406,8120,14406,8084,14372,8084xe" filled="t" fillcolor="#FFFFFF" stroked="f">
              <v:path arrowok="t"/>
              <v:fill/>
            </v:shape>
            <v:shape style="position:absolute;left:14371;top:8084;width:35;height:278" coordorigin="14371,8084" coordsize="35,278" path="m14371,8172l14371,8363,14406,8363,14406,8172,14371,8172xe" filled="t" fillcolor="#FFFFFF" stroked="f">
              <v:path arrowok="t"/>
              <v:fill/>
            </v:shape>
            <v:shape style="position:absolute;left:14389;top:8085;width:0;height:278" coordorigin="14389,8085" coordsize="0,278" path="m14389,8085l14389,8363e" filled="f" stroked="t" strokeweight="1.867pt" strokecolor="#FFFFFF">
              <v:path arrowok="t"/>
            </v:shape>
            <v:shape style="position:absolute;left:14442;top:8172;width:174;height:191" coordorigin="14442,8172" coordsize="174,191" path="m14616,8172l14581,8172,14529,8331,14480,8172,14442,8172,14507,8363,14548,8363,14616,8172xe" filled="t" fillcolor="#FFFFFF" stroked="f">
              <v:path arrowok="t"/>
              <v:fill/>
            </v:shape>
            <v:shape style="position:absolute;left:14635;top:8174;width:54;height:85" coordorigin="14635,8174" coordsize="54,85" path="m14670,8184l14670,8252,14675,8228,14688,8174,14670,8184xe" filled="t" fillcolor="#FFFFFF" stroked="f">
              <v:path arrowok="t"/>
              <v:fill/>
            </v:shape>
            <v:shape style="position:absolute;left:14635;top:8174;width:54;height:85" coordorigin="14635,8174" coordsize="54,85" path="m14675,8228l14686,8209,14702,8197,14722,8193,14739,8196,14755,8207,14766,8226,14771,8252,14670,8252,14670,8184,14655,8199,14644,8218,14637,8240,14635,8265,14636,8289,14643,8312,14653,8331,14667,8347,14684,8358,14705,8365,14728,8367,14730,8367,14751,8366,14770,8363,14788,8357,14788,8326,14774,8333,14755,8338,14736,8340,14720,8339,14699,8331,14684,8318,14673,8299,14669,8276,14804,8276,14804,8256,14800,8230,14793,8208,14781,8191,14765,8178,14746,8170,14723,8167,14709,8168,14688,8174,14675,8228xe" filled="t" fillcolor="#FFFFFF" stroked="f">
              <v:path arrowok="t"/>
              <v:fill/>
            </v:shape>
            <v:shape style="position:absolute;left:591;top:8519;width:146;height:264" coordorigin="591,8519" coordsize="146,264" path="m628,8752l628,8661,728,8661,728,8631,628,8631,628,8547,734,8547,734,8519,591,8519,591,8783,737,8783,737,8752,628,8752xe" filled="t" fillcolor="#FFFFFF" stroked="f">
              <v:path arrowok="t"/>
              <v:fill/>
            </v:shape>
            <v:shape style="position:absolute;left:789;top:8592;width:164;height:193" coordorigin="789,8592" coordsize="164,193" path="m837,8744l828,8725,824,8698,824,8592,789,8592,789,8710,792,8737,801,8758,814,8773,832,8782,854,8785,873,8783,892,8776,908,8764,921,8746,921,8783,953,8783,953,8592,917,8592,917,8680,917,8696,911,8722,901,8740,886,8751,867,8755,854,8753,837,8744xe" filled="t" fillcolor="#FFFFFF" stroked="f">
              <v:path arrowok="t"/>
              <v:fill/>
            </v:shape>
            <v:shape style="position:absolute;left:1016;top:8588;width:102;height:194" coordorigin="1016,8588" coordsize="102,194" path="m1052,8783l1052,8682,1056,8656,1066,8637,1081,8625,1102,8621,1107,8621,1112,8622,1117,8623,1118,8590,1112,8589,1107,8588,1103,8588,1093,8589,1075,8596,1059,8611,1048,8631,1048,8592,1016,8592,1016,8783,1052,8783xe" filled="t" fillcolor="#FFFFFF" stroked="f">
              <v:path arrowok="t"/>
              <v:fill/>
            </v:shape>
            <v:shape style="position:absolute;left:1139;top:8587;width:115;height:200" coordorigin="1139,8587" coordsize="115,200" path="m1234,8759l1221,8758,1209,8785,1233,8787,1254,8785,1254,8755,1234,8759xe" filled="t" fillcolor="#FFFFFF" stroked="f">
              <v:path arrowok="t"/>
              <v:fill/>
            </v:shape>
            <v:shape style="position:absolute;left:1139;top:8587;width:115;height:200" coordorigin="1139,8587" coordsize="115,200" path="m1139,8687l1141,8710,1147,8732,1157,8751,1171,8767,1189,8778,1209,8785,1221,8758,1203,8749,1189,8734,1180,8713,1177,8687,1178,8670,1185,8647,1197,8629,1213,8618,1234,8614,1247,8616,1265,8624,1279,8639,1287,8660,1291,8687,1289,8703,1283,8727,1271,8744,1254,8755,1254,8785,1276,8779,1294,8768,1308,8753,1319,8735,1326,8713,1328,8687,1326,8665,1320,8642,1310,8623,1296,8608,1278,8597,1257,8590,1233,8587,1212,8589,1191,8595,1173,8606,1159,8621,1148,8639,1141,8662,1139,8687xe" filled="t" fillcolor="#FFFFFF" stroked="f">
              <v:path arrowok="t"/>
              <v:fill/>
            </v:shape>
            <v:shape style="position:absolute;left:1377;top:8587;width:178;height:275" coordorigin="1377,8587" coordsize="178,275" path="m1466,8616l1473,8616,1491,8623,1505,8637,1514,8658,1517,8686,1516,8699,1511,8724,1500,8743,1484,8754,1465,8758,1474,8786,1485,8785,1504,8780,1521,8769,1535,8754,1546,8735,1552,8711,1554,8683,1554,8678,1551,8652,1543,8630,1531,8612,1515,8598,1497,8590,1476,8587,1456,8590,1437,8598,1421,8611,1413,8673,1419,8649,1430,8631,1446,8620,1466,8616xe" filled="t" fillcolor="#FFFFFF" stroked="f">
              <v:path arrowok="t"/>
              <v:fill/>
            </v:shape>
            <v:shape style="position:absolute;left:1377;top:8587;width:178;height:275" coordorigin="1377,8587" coordsize="178,275" path="m1412,8686l1413,8673,1421,8611,1408,8629,1408,8592,1377,8592,1377,8862,1412,8862,1412,8752,1419,8761,1434,8775,1453,8783,1474,8786,1465,8758,1455,8757,1438,8750,1424,8735,1415,8714,1412,8686xe" filled="t" fillcolor="#FFFFFF" stroked="f">
              <v:path arrowok="t"/>
              <v:fill/>
            </v:shape>
            <v:shape style="position:absolute;left:1589;top:8594;width:54;height:85" coordorigin="1589,8594" coordsize="54,85" path="m1624,8604l1623,8672,1629,8648,1642,8594,1624,8604xe" filled="t" fillcolor="#FFFFFF" stroked="f">
              <v:path arrowok="t"/>
              <v:fill/>
            </v:shape>
            <v:shape style="position:absolute;left:1589;top:8594;width:54;height:85" coordorigin="1589,8594" coordsize="54,85" path="m1629,8648l1640,8629,1656,8617,1676,8613,1693,8616,1709,8627,1719,8646,1725,8672,1623,8672,1624,8604,1609,8619,1598,8638,1591,8660,1589,8685,1590,8709,1597,8732,1607,8751,1621,8767,1638,8778,1658,8785,1682,8787,1683,8787,1705,8786,1724,8783,1742,8777,1742,8746,1728,8753,1709,8758,1690,8760,1674,8759,1653,8751,1638,8738,1627,8719,1623,8696,1758,8696,1758,8676,1754,8650,1747,8628,1735,8611,1719,8598,1700,8590,1677,8587,1663,8588,1642,8594,1629,8648xe" filled="t" fillcolor="#FFFFFF" stroked="f">
              <v:path arrowok="t"/>
              <v:fill/>
            </v:shape>
            <v:shape style="position:absolute;left:1879;top:8587;width:158;height:198" coordorigin="1879,8587" coordsize="158,198" path="m1949,8760l1940,8759,1921,8748,1914,8727,1925,8672,1905,8681,1891,8694,1882,8710,1879,8729,1879,8732,1884,8754,1897,8771,1916,8781,1940,8785,1949,8760xe" filled="t" fillcolor="#FFFFFF" stroked="f">
              <v:path arrowok="t"/>
              <v:fill/>
            </v:shape>
            <v:shape style="position:absolute;left:1879;top:8587;width:158;height:198" coordorigin="1879,8587" coordsize="158,198" path="m1902,8630l1918,8622,1937,8616,1955,8614,1964,8614,1985,8622,1998,8638,2002,8661,2002,8665,1978,8665,1950,8666,1925,8672,1914,8727,1917,8713,1930,8699,1951,8691,1980,8688,2002,8688,2002,8702,1999,8725,1988,8744,1971,8756,1949,8760,1940,8785,1955,8784,1975,8778,1992,8767,2005,8751,2005,8783,2037,8783,2037,8667,2036,8657,2032,8632,2023,8613,2009,8599,1990,8590,1966,8587,1960,8587,1940,8589,1920,8594,1902,8601,1902,8630xe" filled="t" fillcolor="#FFFFFF" stroked="f">
              <v:path arrowok="t"/>
              <v:fill/>
            </v:shape>
            <v:shape style="position:absolute;left:2096;top:8587;width:164;height:195" coordorigin="2096,8587" coordsize="164,195" path="m2128,8627l2128,8592,2096,8592,2096,8783,2131,8783,2132,8678,2136,8652,2147,8633,2162,8622,2182,8618,2195,8619,2212,8629,2222,8648,2225,8675,2225,8783,2260,8783,2260,8662,2257,8636,2248,8615,2235,8599,2217,8590,2195,8587,2176,8589,2157,8597,2141,8609,2128,8627xe" filled="t" fillcolor="#FFFFFF" stroked="f">
              <v:path arrowok="t"/>
              <v:fill/>
            </v:shape>
            <v:shape style="position:absolute;left:2305;top:8499;width:177;height:287" coordorigin="2305,8499" coordsize="177,287" path="m2403,8783l2422,8775,2437,8762,2450,8744,2450,8783,2482,8783,2482,8499,2447,8499,2447,8622,2439,8612,2424,8598,2406,8590,2384,8587,2379,8588,2358,8592,2340,8601,2326,8616,2315,8634,2308,8657,2305,8684,2306,8695,2310,8721,2318,8743,2330,8761,2343,8686,2343,8675,2348,8649,2359,8630,2374,8619,2393,8615,2403,8616,2422,8623,2435,8638,2444,8659,2447,8686,2446,8699,2441,8723,2429,8742,2413,8753,2393,8757,2386,8757,2368,8750,2355,8735,2346,8714,2363,8783,2383,8786,2403,8783xe" filled="t" fillcolor="#FFFFFF" stroked="f">
              <v:path arrowok="t"/>
              <v:fill/>
            </v:shape>
            <v:shape style="position:absolute;left:2305;top:8499;width:177;height:287" coordorigin="2305,8499" coordsize="177,287" path="m2346,8774l2363,8783,2346,8714,2343,8686,2330,8761,2346,8774xe" filled="t" fillcolor="#FFFFFF" stroked="f">
              <v:path arrowok="t"/>
              <v:fill/>
            </v:shape>
            <v:shape style="position:absolute;left:2619;top:8533;width:121;height:253" coordorigin="2619,8533" coordsize="121,253" path="m2721,8759l2710,8757,2697,8744,2693,8718,2693,8619,2739,8619,2739,8592,2693,8592,2693,8533,2659,8545,2659,8592,2619,8592,2619,8619,2658,8619,2658,8728,2662,8754,2671,8772,2688,8783,2712,8786,2721,8786,2731,8785,2741,8782,2740,8755,2733,8757,2726,8759,2721,8759xe" filled="t" fillcolor="#FFFFFF" stroked="f">
              <v:path arrowok="t"/>
              <v:fill/>
            </v:shape>
            <v:shape style="position:absolute;left:2782;top:8499;width:164;height:284" coordorigin="2782,8499" coordsize="164,284" path="m2881,8619l2898,8629,2907,8648,2910,8675,2910,8783,2946,8783,2946,8662,2942,8636,2934,8615,2921,8599,2903,8590,2880,8587,2866,8588,2846,8594,2830,8606,2817,8623,2817,8499,2782,8499,2782,8783,2817,8783,2817,8678,2822,8652,2832,8633,2848,8622,2868,8618,2881,8619xe" filled="t" fillcolor="#FFFFFF" stroked="f">
              <v:path arrowok="t"/>
              <v:fill/>
            </v:shape>
            <v:shape style="position:absolute;left:2990;top:8594;width:54;height:85" coordorigin="2990,8594" coordsize="54,85" path="m3026,8604l3025,8672,3031,8648,3044,8594,3026,8604xe" filled="t" fillcolor="#FFFFFF" stroked="f">
              <v:path arrowok="t"/>
              <v:fill/>
            </v:shape>
            <v:shape style="position:absolute;left:2990;top:8594;width:54;height:85" coordorigin="2990,8594" coordsize="54,85" path="m3031,8648l3042,8629,3058,8617,3077,8613,3094,8616,3110,8627,3121,8646,3126,8672,3025,8672,3026,8604,3011,8619,3000,8638,2993,8660,2990,8685,2992,8709,2998,8732,3008,8751,3022,8767,3040,8778,3060,8785,3084,8787,3085,8787,3106,8786,3126,8783,3144,8777,3144,8746,3130,8753,3111,8758,3091,8760,3075,8759,3055,8751,3039,8738,3029,8719,3024,8696,3159,8696,3159,8676,3156,8650,3148,8628,3137,8611,3121,8598,3102,8590,3079,8587,3065,8588,3044,8594,3031,8648xe" filled="t" fillcolor="#FFFFFF" stroked="f">
              <v:path arrowok="t"/>
              <v:fill/>
            </v:shape>
            <v:shape style="position:absolute;left:3296;top:8519;width:198;height:269" coordorigin="3296,8519" coordsize="198,269" path="m3333,8519l3296,8519,3296,8675,3296,8688,3300,8715,3307,8737,3317,8755,3331,8769,3349,8779,3370,8786,3394,8788,3410,8787,3432,8782,3451,8774,3466,8761,3478,8745,3487,8724,3492,8700,3493,8672,3493,8519,3459,8519,3459,8671,3459,8683,3455,8709,3446,8730,3434,8745,3416,8754,3395,8757,3391,8757,3369,8753,3353,8743,3342,8726,3335,8703,3333,8674,3333,8519xe" filled="t" fillcolor="#FFFFFF" stroked="f">
              <v:path arrowok="t"/>
              <v:fill/>
            </v:shape>
            <v:shape style="position:absolute;left:3551;top:8517;width:155;height:267" coordorigin="3551,8517" coordsize="155,267" path="m3555,8737l3551,8773,3559,8775,3577,8780,3597,8783,3619,8785,3640,8783,3662,8776,3681,8764,3695,8748,3704,8729,3707,8708,3706,8703,3702,8685,3693,8670,3679,8655,3661,8642,3638,8628,3627,8622,3607,8609,3594,8596,3590,8580,3590,8579,3596,8562,3613,8550,3640,8546,3654,8547,3674,8551,3693,8558,3696,8526,3681,8521,3661,8518,3640,8517,3626,8518,3600,8523,3580,8532,3565,8546,3556,8564,3553,8584,3556,8602,3565,8620,3579,8636,3598,8650,3618,8661,3639,8674,3654,8686,3664,8699,3667,8716,3667,8720,3660,8738,3642,8750,3616,8754,3613,8754,3594,8752,3575,8746,3555,8737xe" filled="t" fillcolor="#FFFFFF" stroked="f">
              <v:path arrowok="t"/>
              <v:fill/>
            </v:shape>
            <v:shape style="position:absolute;left:3762;top:8762;width:39;height:0" coordorigin="3762,8762" coordsize="39,0" path="m3762,8762l3801,8762e" filled="f" stroked="t" strokeweight="2.133pt" strokecolor="#FFFFFF">
              <v:path arrowok="t"/>
            </v:shape>
            <v:shape style="position:absolute;left:3937;top:8519;width:185;height:264" coordorigin="3937,8519" coordsize="185,264" path="m4010,8783l4048,8783,4048,8550,4121,8550,4121,8519,3937,8519,3937,8550,4010,8550,4010,8783xe" filled="t" fillcolor="#FFFFFF" stroked="f">
              <v:path arrowok="t"/>
              <v:fill/>
            </v:shape>
            <v:shape style="position:absolute;left:4156;top:8499;width:164;height:284" coordorigin="4156,8499" coordsize="164,284" path="m4256,8619l4272,8629,4282,8648,4285,8675,4285,8783,4320,8783,4320,8662,4317,8636,4309,8615,4295,8599,4278,8590,4255,8587,4241,8588,4221,8594,4204,8606,4192,8623,4192,8499,4156,8499,4156,8783,4192,8783,4192,8678,4197,8652,4207,8633,4223,8622,4243,8618,4256,8619xe" filled="t" fillcolor="#FFFFFF" stroked="f">
              <v:path arrowok="t"/>
              <v:fill/>
            </v:shape>
            <v:shape style="position:absolute;left:4365;top:8594;width:54;height:85" coordorigin="4365,8594" coordsize="54,85" path="m4400,8604l4400,8672,4405,8648,4419,8594,4400,8604xe" filled="t" fillcolor="#FFFFFF" stroked="f">
              <v:path arrowok="t"/>
              <v:fill/>
            </v:shape>
            <v:shape style="position:absolute;left:4365;top:8594;width:54;height:85" coordorigin="4365,8594" coordsize="54,85" path="m4405,8648l4417,8629,4432,8617,4452,8613,4469,8616,4485,8627,4496,8646,4501,8672,4400,8672,4400,8604,4385,8619,4374,8638,4367,8660,4365,8685,4367,8709,4373,8732,4383,8751,4397,8767,4414,8778,4435,8785,4458,8787,4460,8787,4481,8786,4501,8783,4519,8777,4519,8746,4505,8753,4486,8758,4466,8760,4450,8759,4430,8751,4414,8738,4404,8719,4399,8696,4534,8696,4534,8676,4531,8650,4523,8628,4511,8611,4496,8598,4476,8590,4454,8587,4440,8588,4419,8594,4405,8648xe" filled="t" fillcolor="#FFFFFF" stroked="f">
              <v:path arrowok="t"/>
              <v:fill/>
            </v:shape>
            <v:shape style="position:absolute;left:4691;top:8519;width:0;height:264" coordorigin="4691,8519" coordsize="0,264" path="m4691,8519l4691,8783e" filled="f" stroked="t" strokeweight="1.943pt" strokecolor="#FFFFFF">
              <v:path arrowok="t"/>
            </v:shape>
            <v:shape style="position:absolute;left:4774;top:8587;width:164;height:195" coordorigin="4774,8587" coordsize="164,195" path="m4806,8627l4806,8592,4774,8592,4774,8783,4809,8783,4809,8678,4814,8652,4825,8633,4840,8622,4860,8618,4873,8619,4890,8629,4900,8648,4903,8675,4903,8783,4938,8783,4938,8662,4935,8636,4926,8615,4913,8599,4895,8590,4873,8587,4853,8589,4835,8597,4819,8609,4806,8627xe" filled="t" fillcolor="#FFFFFF" stroked="f">
              <v:path arrowok="t"/>
              <v:fill/>
            </v:shape>
            <v:shape style="position:absolute;left:4983;top:8590;width:128;height:195" coordorigin="4983,8590" coordsize="128,195" path="m4994,8779l5014,8783,5033,8785,5056,8783,5079,8776,5097,8764,5107,8748,5111,8728,5108,8710,5098,8694,5081,8681,5058,8669,5046,8663,5028,8651,5021,8636,5021,8624,5033,8615,5053,8615,5063,8615,5082,8619,5101,8626,5103,8597,5095,8595,5075,8591,5055,8590,5047,8590,5021,8595,5002,8606,4990,8621,4986,8640,4989,8656,4998,8671,5015,8684,5038,8697,5049,8702,5067,8714,5073,8731,5072,8738,5060,8753,5035,8759,5024,8758,5005,8754,4984,8746,4983,8775,4994,8779xe" filled="t" fillcolor="#FFFFFF" stroked="f">
              <v:path arrowok="t"/>
              <v:fill/>
            </v:shape>
            <v:shape style="position:absolute;left:5133;top:8533;width:121;height:253" coordorigin="5133,8533" coordsize="121,253" path="m5235,8759l5224,8757,5211,8744,5207,8718,5207,8619,5253,8619,5253,8592,5207,8592,5207,8533,5173,8545,5173,8592,5133,8592,5133,8619,5172,8619,5172,8728,5176,8754,5185,8772,5202,8783,5226,8786,5235,8786,5245,8785,5255,8782,5254,8755,5247,8757,5240,8759,5235,8759xe" filled="t" fillcolor="#FFFFFF" stroked="f">
              <v:path arrowok="t"/>
              <v:fill/>
            </v:shape>
            <v:shape style="position:absolute;left:5294;top:8504;width:35;height:278" coordorigin="5294,8504" coordsize="35,278" path="m5294,8504l5294,8540,5329,8540,5329,8504,5294,8504xe" filled="t" fillcolor="#FFFFFF" stroked="f">
              <v:path arrowok="t"/>
              <v:fill/>
            </v:shape>
            <v:shape style="position:absolute;left:5294;top:8504;width:35;height:278" coordorigin="5294,8504" coordsize="35,278" path="m5294,8592l5294,8783,5329,8783,5329,8592,5294,8592xe" filled="t" fillcolor="#FFFFFF" stroked="f">
              <v:path arrowok="t"/>
              <v:fill/>
            </v:shape>
            <v:shape style="position:absolute;left:5311;top:8505;width:0;height:278" coordorigin="5311,8505" coordsize="0,278" path="m5311,8505l5311,8783e" filled="f" stroked="t" strokeweight="1.867pt" strokecolor="#FFFFFF">
              <v:path arrowok="t"/>
            </v:shape>
            <v:shape style="position:absolute;left:5367;top:8533;width:121;height:253" coordorigin="5367,8533" coordsize="121,253" path="m5469,8759l5458,8757,5445,8744,5441,8718,5441,8619,5487,8619,5487,8592,5441,8592,5441,8533,5407,8545,5407,8592,5367,8592,5367,8619,5406,8619,5406,8728,5410,8754,5419,8772,5436,8783,5460,8786,5469,8786,5479,8785,5489,8782,5488,8755,5481,8757,5474,8759,5469,8759xe" filled="t" fillcolor="#FFFFFF" stroked="f">
              <v:path arrowok="t"/>
              <v:fill/>
            </v:shape>
            <v:shape style="position:absolute;left:5526;top:8592;width:164;height:193" coordorigin="5526,8592" coordsize="164,193" path="m5574,8744l5564,8725,5561,8698,5561,8592,5526,8592,5526,8710,5529,8737,5537,8758,5550,8773,5568,8782,5591,8785,5610,8783,5629,8776,5644,8764,5657,8746,5657,8783,5689,8783,5689,8592,5654,8592,5654,8680,5653,8696,5648,8722,5638,8740,5623,8751,5603,8755,5590,8753,5574,8744xe" filled="t" fillcolor="#FFFFFF" stroked="f">
              <v:path arrowok="t"/>
              <v:fill/>
            </v:shape>
            <v:shape style="position:absolute;left:5730;top:8533;width:121;height:253" coordorigin="5730,8533" coordsize="121,253" path="m5831,8759l5820,8757,5807,8744,5803,8718,5803,8619,5849,8619,5849,8592,5803,8592,5803,8533,5769,8545,5769,8592,5730,8592,5730,8619,5768,8619,5768,8728,5772,8754,5781,8772,5798,8783,5822,8786,5831,8786,5841,8785,5851,8782,5850,8755,5843,8757,5836,8759,5831,8759xe" filled="t" fillcolor="#FFFFFF" stroked="f">
              <v:path arrowok="t"/>
              <v:fill/>
            </v:shape>
            <v:shape style="position:absolute;left:5877;top:8594;width:54;height:85" coordorigin="5877,8594" coordsize="54,85" path="m5913,8604l5912,8672,5918,8648,5931,8594,5913,8604xe" filled="t" fillcolor="#FFFFFF" stroked="f">
              <v:path arrowok="t"/>
              <v:fill/>
            </v:shape>
            <v:shape style="position:absolute;left:5877;top:8594;width:54;height:85" coordorigin="5877,8594" coordsize="54,85" path="m5918,8648l5929,8629,5945,8617,5964,8613,5982,8616,5998,8627,6008,8646,6013,8672,5912,8672,5913,8604,5898,8619,5887,8638,5880,8660,5877,8685,5879,8709,5885,8732,5895,8751,5909,8767,5927,8778,5947,8785,5971,8787,5972,8787,5993,8786,6013,8783,6031,8777,6031,8746,6017,8753,5998,8758,5978,8760,5963,8759,5942,8751,5927,8738,5916,8719,5912,8696,6046,8696,6046,8676,6043,8650,6036,8628,6024,8611,6008,8598,5989,8590,5966,8587,5952,8588,5931,8594,5918,8648xe" filled="t" fillcolor="#FFFFFF" stroked="f">
              <v:path arrowok="t"/>
              <v:fill/>
            </v:shape>
            <v:shape style="position:absolute;left:6182;top:8504;width:35;height:278" coordorigin="6182,8504" coordsize="35,278" path="m6183,8504l6183,8540,6217,8540,6217,8504,6183,8504xe" filled="t" fillcolor="#FFFFFF" stroked="f">
              <v:path arrowok="t"/>
              <v:fill/>
            </v:shape>
            <v:shape style="position:absolute;left:6182;top:8504;width:35;height:278" coordorigin="6182,8504" coordsize="35,278" path="m6182,8592l6182,8783,6218,8783,6218,8592,6182,8592xe" filled="t" fillcolor="#FFFFFF" stroked="f">
              <v:path arrowok="t"/>
              <v:fill/>
            </v:shape>
            <v:shape style="position:absolute;left:6200;top:8505;width:0;height:278" coordorigin="6200,8505" coordsize="0,278" path="m6200,8505l6200,8783e" filled="f" stroked="t" strokeweight="1.867pt" strokecolor="#FFFFFF">
              <v:path arrowok="t"/>
            </v:shape>
            <v:shape style="position:absolute;left:6265;top:8590;width:128;height:195" coordorigin="6265,8590" coordsize="128,195" path="m6276,8779l6296,8783,6316,8785,6338,8783,6362,8776,6379,8764,6390,8748,6393,8728,6390,8710,6380,8694,6363,8681,6340,8669,6328,8663,6310,8651,6303,8636,6303,8624,6315,8615,6335,8615,6345,8615,6365,8619,6384,8626,6385,8597,6377,8595,6357,8591,6338,8590,6329,8590,6303,8595,6284,8606,6272,8621,6268,8640,6271,8656,6281,8671,6297,8684,6321,8697,6331,8702,6349,8714,6355,8731,6354,8738,6342,8753,6317,8759,6306,8758,6287,8754,6267,8746,6265,8775,6276,8779xe" filled="t" fillcolor="#FFFFFF" stroked="f">
              <v:path arrowok="t"/>
              <v:fill/>
            </v:shape>
            <v:shape style="position:absolute;left:6552;top:8499;width:0;height:284" coordorigin="6552,8499" coordsize="0,284" path="m6552,8499l6552,8783e" filled="f" stroked="t" strokeweight="1.867pt" strokecolor="#FFFFFF">
              <v:path arrowok="t"/>
            </v:shape>
            <v:shape style="position:absolute;left:6616;top:8587;width:115;height:200" coordorigin="6616,8587" coordsize="115,200" path="m6711,8759l6698,8758,6687,8785,6711,8787,6732,8785,6731,8755,6711,8759xe" filled="t" fillcolor="#FFFFFF" stroked="f">
              <v:path arrowok="t"/>
              <v:fill/>
            </v:shape>
            <v:shape style="position:absolute;left:6616;top:8587;width:115;height:200" coordorigin="6616,8587" coordsize="115,200" path="m6616,8687l6618,8710,6624,8732,6634,8751,6648,8767,6666,8778,6687,8785,6698,8758,6680,8749,6666,8734,6657,8713,6654,8687,6655,8670,6662,8647,6674,8629,6691,8618,6711,8614,6724,8616,6742,8624,6756,8639,6765,8660,6768,8687,6767,8703,6760,8727,6748,8744,6731,8755,6732,8785,6753,8779,6771,8768,6785,8753,6796,8735,6803,8713,6805,8687,6803,8665,6797,8642,6787,8623,6773,8608,6755,8597,6734,8590,6711,8587,6690,8589,6668,8595,6650,8606,6636,8621,6625,8639,6619,8662,6616,8687xe" filled="t" fillcolor="#FFFFFF" stroked="f">
              <v:path arrowok="t"/>
              <v:fill/>
            </v:shape>
            <v:shape style="position:absolute;left:6839;top:8590;width:148;height:195" coordorigin="6839,8590" coordsize="148,195" path="m6894,8599l6875,8610,6860,8625,6849,8643,6842,8664,6839,8688,6841,8709,6847,8731,6858,8749,6873,8764,6891,8776,6912,8782,6936,8785,6948,8784,6968,8782,6987,8776,6985,8745,6980,8747,6961,8753,6942,8756,6924,8754,6904,8745,6889,8731,6880,8711,6877,8687,6879,8669,6887,8648,6901,8632,6920,8622,6943,8619,6945,8619,6965,8622,6984,8629,6986,8598,6979,8596,6960,8592,6939,8590,6915,8593,6894,8599xe" filled="t" fillcolor="#FFFFFF" stroked="f">
              <v:path arrowok="t"/>
              <v:fill/>
            </v:shape>
            <v:shape style="position:absolute;left:7014;top:8587;width:158;height:198" coordorigin="7014,8587" coordsize="158,198" path="m7084,8760l7075,8759,7056,8748,7050,8727,7060,8672,7040,8681,7026,8694,7017,8710,7014,8729,7014,8732,7019,8754,7032,8771,7051,8781,7075,8785,7084,8760xe" filled="t" fillcolor="#FFFFFF" stroked="f">
              <v:path arrowok="t"/>
              <v:fill/>
            </v:shape>
            <v:shape style="position:absolute;left:7014;top:8587;width:158;height:198" coordorigin="7014,8587" coordsize="158,198" path="m7037,8630l7053,8622,7072,8616,7091,8614,7099,8614,7120,8622,7133,8638,7138,8661,7138,8665,7113,8665,7086,8666,7060,8672,7050,8727,7053,8713,7065,8699,7086,8691,7115,8688,7138,8688,7138,8702,7134,8725,7123,8744,7106,8756,7084,8760,7075,8785,7091,8784,7110,8778,7127,8767,7140,8751,7140,8783,7172,8783,7172,8667,7172,8657,7167,8632,7158,8613,7144,8599,7125,8590,7101,8587,7095,8587,7075,8589,7055,8594,7037,8601,7037,8630xe" filled="t" fillcolor="#FFFFFF" stroked="f">
              <v:path arrowok="t"/>
              <v:fill/>
            </v:shape>
            <v:shape style="position:absolute;left:7208;top:8533;width:121;height:253" coordorigin="7208,8533" coordsize="121,253" path="m7309,8759l7299,8757,7286,8744,7282,8718,7282,8619,7327,8619,7327,8592,7282,8592,7282,8533,7247,8545,7247,8592,7208,8592,7208,8619,7246,8619,7246,8728,7250,8754,7260,8772,7276,8783,7300,8786,7310,8786,7319,8785,7329,8782,7329,8755,7321,8757,7315,8759,7309,8759xe" filled="t" fillcolor="#FFFFFF" stroked="f">
              <v:path arrowok="t"/>
              <v:fill/>
            </v:shape>
            <v:shape style="position:absolute;left:7356;top:8594;width:54;height:85" coordorigin="7356,8594" coordsize="54,85" path="m7391,8604l7391,8672,7396,8648,7409,8594,7391,8604xe" filled="t" fillcolor="#FFFFFF" stroked="f">
              <v:path arrowok="t"/>
              <v:fill/>
            </v:shape>
            <v:shape style="position:absolute;left:7356;top:8594;width:54;height:85" coordorigin="7356,8594" coordsize="54,85" path="m7396,8648l7407,8629,7423,8617,7443,8613,7460,8616,7476,8627,7487,8646,7492,8672,7391,8672,7391,8604,7376,8619,7365,8638,7358,8660,7356,8685,7358,8709,7364,8732,7374,8751,7388,8767,7405,8778,7426,8785,7449,8787,7451,8787,7472,8786,7491,8783,7510,8777,7510,8746,7496,8753,7477,8758,7457,8760,7441,8759,7421,8751,7405,8738,7395,8719,7390,8696,7525,8696,7525,8676,7522,8650,7514,8628,7502,8611,7486,8598,7467,8590,7445,8587,7430,8588,7409,8594,7396,8648xe" filled="t" fillcolor="#FFFFFF" stroked="f">
              <v:path arrowok="t"/>
              <v:fill/>
            </v:shape>
            <v:shape style="position:absolute;left:7552;top:8499;width:177;height:287" coordorigin="7552,8499" coordsize="177,287" path="m7650,8783l7668,8775,7684,8762,7697,8744,7697,8783,7729,8783,7729,8499,7694,8499,7694,8622,7686,8612,7671,8598,7652,8590,7631,8587,7625,8588,7605,8592,7587,8601,7572,8616,7561,8634,7554,8657,7552,8684,7552,8695,7556,8721,7565,8743,7577,8761,7589,8686,7590,8675,7595,8649,7606,8630,7621,8619,7639,8615,7650,8616,7668,8623,7682,8638,7691,8659,7694,8686,7693,8699,7687,8723,7676,8742,7660,8753,7640,8757,7633,8757,7615,8750,7601,8735,7592,8714,7610,8783,7630,8786,7650,8783xe" filled="t" fillcolor="#FFFFFF" stroked="f">
              <v:path arrowok="t"/>
              <v:fill/>
            </v:shape>
            <v:shape style="position:absolute;left:7552;top:8499;width:177;height:287" coordorigin="7552,8499" coordsize="177,287" path="m7592,8774l7610,8783,7592,8714,7589,8686,7577,8761,7592,8774xe" filled="t" fillcolor="#FFFFFF" stroked="f">
              <v:path arrowok="t"/>
              <v:fill/>
            </v:shape>
            <v:shape style="position:absolute;left:7887;top:8504;width:35;height:278" coordorigin="7887,8504" coordsize="35,278" path="m7888,8504l7888,8540,7922,8540,7922,8504,7888,8504xe" filled="t" fillcolor="#FFFFFF" stroked="f">
              <v:path arrowok="t"/>
              <v:fill/>
            </v:shape>
            <v:shape style="position:absolute;left:7887;top:8504;width:35;height:278" coordorigin="7887,8504" coordsize="35,278" path="m7887,8592l7887,8783,7922,8783,7922,8592,7887,8592xe" filled="t" fillcolor="#FFFFFF" stroked="f">
              <v:path arrowok="t"/>
              <v:fill/>
            </v:shape>
            <v:shape style="position:absolute;left:7905;top:8505;width:0;height:278" coordorigin="7905,8505" coordsize="0,278" path="m7905,8505l7905,8783e" filled="f" stroked="t" strokeweight="1.867pt" strokecolor="#FFFFFF">
              <v:path arrowok="t"/>
            </v:shape>
            <v:shape style="position:absolute;left:7984;top:8587;width:164;height:195" coordorigin="7984,8587" coordsize="164,195" path="m8016,8627l8016,8592,7984,8592,7984,8783,8019,8783,8020,8678,8024,8652,8035,8633,8050,8622,8070,8618,8083,8619,8100,8629,8110,8648,8113,8675,8113,8783,8148,8783,8148,8662,8145,8636,8136,8615,8123,8599,8105,8590,8083,8587,8064,8589,8045,8597,8029,8609,8016,8627xe" filled="t" fillcolor="#FFFFFF" stroked="f">
              <v:path arrowok="t"/>
              <v:fill/>
            </v:shape>
            <v:shape style="position:absolute;left:8281;top:8533;width:121;height:253" coordorigin="8281,8533" coordsize="121,253" path="m8382,8759l8372,8757,8358,8744,8355,8718,8355,8619,8400,8619,8400,8592,8355,8592,8355,8533,8320,8545,8320,8592,8281,8592,8281,8619,8319,8619,8319,8728,8323,8754,8333,8772,8349,8783,8373,8786,8383,8786,8392,8785,8402,8782,8402,8755,8394,8757,8388,8759,8382,8759xe" filled="t" fillcolor="#FFFFFF" stroked="f">
              <v:path arrowok="t"/>
              <v:fill/>
            </v:shape>
            <v:shape style="position:absolute;left:8443;top:8499;width:164;height:284" coordorigin="8443,8499" coordsize="164,284" path="m8543,8619l8559,8629,8569,8648,8572,8675,8572,8783,8607,8783,8607,8662,8604,8636,8595,8615,8582,8599,8564,8590,8542,8587,8528,8588,8508,8594,8491,8606,8479,8623,8479,8499,8443,8499,8443,8783,8479,8783,8479,8678,8483,8652,8494,8633,8510,8622,8529,8618,8543,8619xe" filled="t" fillcolor="#FFFFFF" stroked="f">
              <v:path arrowok="t"/>
              <v:fill/>
            </v:shape>
            <v:shape style="position:absolute;left:8652;top:8594;width:54;height:85" coordorigin="8652,8594" coordsize="54,85" path="m8687,8604l8687,8672,8692,8648,8705,8594,8687,8604xe" filled="t" fillcolor="#FFFFFF" stroked="f">
              <v:path arrowok="t"/>
              <v:fill/>
            </v:shape>
            <v:shape style="position:absolute;left:8652;top:8594;width:54;height:85" coordorigin="8652,8594" coordsize="54,85" path="m8692,8648l8703,8629,8719,8617,8739,8613,8756,8616,8772,8627,8783,8646,8788,8672,8687,8672,8687,8604,8672,8619,8661,8638,8654,8660,8652,8685,8654,8709,8660,8732,8670,8751,8684,8767,8701,8778,8722,8785,8745,8787,8747,8787,8768,8786,8788,8783,8806,8777,8806,8746,8792,8753,8773,8758,8753,8760,8737,8759,8717,8751,8701,8738,8691,8719,8686,8696,8821,8696,8821,8676,8818,8650,8810,8628,8798,8611,8782,8598,8763,8590,8741,8587,8726,8588,8705,8594,8692,8648xe" filled="t" fillcolor="#FFFFFF" stroked="f">
              <v:path arrowok="t"/>
              <v:fill/>
            </v:shape>
            <v:shape style="position:absolute;left:8935;top:8533;width:121;height:253" coordorigin="8935,8533" coordsize="121,253" path="m9037,8759l9026,8757,9013,8744,9009,8718,9009,8619,9055,8619,9055,8592,9009,8592,9009,8533,8975,8545,8975,8592,8935,8592,8935,8619,8974,8619,8974,8728,8978,8754,8987,8772,9004,8783,9028,8786,9037,8786,9047,8785,9057,8782,9056,8755,9049,8757,9042,8759,9037,8759xe" filled="t" fillcolor="#FFFFFF" stroked="f">
              <v:path arrowok="t"/>
              <v:fill/>
            </v:shape>
            <v:shape style="position:absolute;left:9083;top:8587;width:115;height:200" coordorigin="9083,8587" coordsize="115,200" path="m9178,8759l9165,8758,9154,8785,9177,8787,9199,8785,9198,8755,9178,8759xe" filled="t" fillcolor="#FFFFFF" stroked="f">
              <v:path arrowok="t"/>
              <v:fill/>
            </v:shape>
            <v:shape style="position:absolute;left:9083;top:8587;width:115;height:200" coordorigin="9083,8587" coordsize="115,200" path="m9083,8687l9085,8710,9091,8732,9101,8751,9115,8767,9133,8778,9154,8785,9165,8758,9147,8749,9133,8734,9124,8713,9121,8687,9122,8670,9129,8647,9141,8629,9158,8618,9178,8614,9191,8616,9209,8624,9223,8639,9232,8660,9235,8687,9234,8703,9227,8727,9215,8744,9198,8755,9199,8785,9220,8779,9238,8768,9252,8753,9263,8735,9270,8713,9272,8687,9270,8665,9264,8642,9254,8623,9240,8608,9222,8597,9201,8590,9177,8587,9157,8589,9135,8595,9117,8606,9103,8621,9092,8639,9085,8662,9083,8687xe" filled="t" fillcolor="#FFFFFF" stroked="f">
              <v:path arrowok="t"/>
              <v:fill/>
            </v:shape>
            <v:shape style="position:absolute;left:9295;top:8592;width:300;height:191" coordorigin="9295,8592" coordsize="300,191" path="m9396,8783l9441,8632,9442,8629,9443,8622,9445,8609,9446,8621,9447,8628,9448,8631,9493,8783,9533,8783,9595,8592,9561,8592,9518,8737,9517,8742,9516,8750,9514,8762,9513,8747,9511,8739,9510,8737,9468,8592,9424,8592,9381,8738,9380,8740,9379,8748,9377,8762,9375,8747,9374,8739,9374,8737,9333,8592,9295,8592,9356,8783,9396,8783xe" filled="t" fillcolor="#FFFFFF" stroked="f">
              <v:path arrowok="t"/>
              <v:fill/>
            </v:shape>
            <v:shape style="position:absolute;left:9629;top:8587;width:164;height:195" coordorigin="9629,8587" coordsize="164,195" path="m9661,8627l9661,8592,9629,8592,9629,8783,9664,8783,9664,8678,9669,8652,9680,8633,9695,8622,9715,8618,9728,8619,9745,8629,9755,8648,9758,8675,9758,8783,9793,8783,9793,8662,9790,8636,9781,8615,9768,8599,9750,8590,9728,8587,9708,8589,9690,8597,9674,8609,9661,8627xe" filled="t" fillcolor="#FFFFFF" stroked="f">
              <v:path arrowok="t"/>
              <v:fill/>
            </v:shape>
            <v:shape style="position:absolute;left:9935;top:8587;width:115;height:200" coordorigin="9935,8587" coordsize="115,200" path="m10029,8759l10017,8758,10005,8785,10029,8787,10050,8785,10050,8755,10029,8759xe" filled="t" fillcolor="#FFFFFF" stroked="f">
              <v:path arrowok="t"/>
              <v:fill/>
            </v:shape>
            <v:shape style="position:absolute;left:9935;top:8587;width:115;height:200" coordorigin="9935,8587" coordsize="115,200" path="m9935,8687l9936,8710,9942,8732,9952,8751,9967,8767,9984,8778,10005,8785,10017,8758,9998,8749,9984,8734,9975,8713,9972,8687,9973,8670,9980,8647,9992,8629,10009,8618,10029,8614,10042,8616,10060,8624,10074,8639,10083,8660,10086,8687,10085,8703,10078,8727,10066,8744,10050,8755,10050,8785,10071,8779,10089,8768,10104,8753,10114,8735,10121,8713,10123,8687,10122,8665,10115,8642,10105,8623,10091,8608,10074,8597,10053,8590,10029,8587,10008,8589,9987,8595,9969,8606,9954,8621,9943,8639,9937,8662,9935,8687xe" filled="t" fillcolor="#FFFFFF" stroked="f">
              <v:path arrowok="t"/>
              <v:fill/>
            </v:shape>
            <v:shape style="position:absolute;left:10149;top:8495;width:124;height:287" coordorigin="10149,8495" coordsize="124,287" path="m10234,8529l10254,8523,10259,8523,10265,8525,10272,8527,10273,8498,10265,8497,10258,8495,10250,8495,10237,8496,10216,8503,10201,8516,10192,8536,10189,8562,10189,8592,10149,8592,10149,8619,10189,8619,10189,8783,10224,8783,10224,8619,10269,8619,10269,8592,10224,8592,10224,8564,10225,8549,10234,8529xe" filled="t" fillcolor="#FFFFFF" stroked="f">
              <v:path arrowok="t"/>
              <v:fill/>
            </v:shape>
            <v:shape style="position:absolute;left:10395;top:8517;width:155;height:267" coordorigin="10395,8517" coordsize="155,267" path="m10399,8737l10395,8773,10403,8775,10421,8780,10441,8783,10463,8785,10484,8783,10506,8776,10525,8764,10539,8748,10548,8729,10551,8708,10550,8703,10546,8685,10537,8670,10523,8655,10505,8642,10482,8628,10471,8622,10451,8609,10438,8596,10434,8580,10434,8579,10440,8562,10457,8550,10484,8546,10498,8547,10518,8551,10537,8558,10540,8526,10525,8521,10505,8518,10484,8517,10470,8518,10444,8523,10424,8532,10409,8546,10400,8564,10397,8584,10400,8602,10409,8620,10423,8636,10442,8650,10462,8661,10483,8674,10498,8686,10508,8699,10511,8716,10511,8720,10504,8738,10486,8750,10460,8754,10457,8754,10438,8752,10419,8746,10399,8737xe" filled="t" fillcolor="#FFFFFF" stroked="f">
              <v:path arrowok="t"/>
              <v:fill/>
            </v:shape>
            <v:shape style="position:absolute;left:10586;top:8515;width:158;height:271" coordorigin="10586,8515" coordsize="158,271" path="m10656,8760l10647,8759,10628,8748,10622,8727,10632,8672,10612,8681,10598,8694,10589,8710,10586,8729,10586,8732,10592,8754,10604,8771,10623,8781,10647,8785,10656,8760xe" filled="t" fillcolor="#FFFFFF" stroked="f">
              <v:path arrowok="t"/>
              <v:fill/>
            </v:shape>
            <v:shape style="position:absolute;left:10586;top:8515;width:158;height:271" coordorigin="10586,8515" coordsize="158,271" path="m10633,8557l10636,8547,10641,8543,10650,8543,10656,8544,10660,8545,10678,8550,10682,8551,10686,8552,10690,8552,10702,8550,10717,8538,10727,8515,10710,8515,10707,8524,10701,8529,10689,8529,10682,8527,10665,8521,10661,8520,10657,8520,10652,8520,10640,8522,10625,8534,10616,8557,10633,8557xe" filled="t" fillcolor="#FFFFFF" stroked="f">
              <v:path arrowok="t"/>
              <v:fill/>
            </v:shape>
            <v:shape style="position:absolute;left:10586;top:8515;width:158;height:271" coordorigin="10586,8515" coordsize="158,271" path="m10610,8630l10625,8622,10644,8616,10663,8614,10671,8614,10692,8622,10705,8638,10710,8661,10710,8665,10685,8665,10658,8666,10632,8672,10622,8727,10625,8713,10637,8699,10658,8691,10687,8688,10710,8688,10710,8702,10706,8725,10695,8744,10678,8756,10656,8760,10647,8785,10663,8784,10682,8778,10699,8767,10712,8751,10712,8783,10744,8783,10744,8667,10744,8657,10740,8632,10730,8613,10716,8599,10697,8590,10673,8587,10667,8587,10647,8589,10628,8594,10609,8601,10610,8630xe" filled="t" fillcolor="#FFFFFF" stroked="f">
              <v:path arrowok="t"/>
              <v:fill/>
            </v:shape>
            <v:shape style="position:absolute;left:10789;top:8587;width:115;height:200" coordorigin="10789,8587" coordsize="115,200" path="m10883,8759l10871,8758,10859,8785,10883,8787,10904,8785,10904,8755,10883,8759xe" filled="t" fillcolor="#FFFFFF" stroked="f">
              <v:path arrowok="t"/>
              <v:fill/>
            </v:shape>
            <v:shape style="position:absolute;left:10789;top:8587;width:115;height:200" coordorigin="10789,8587" coordsize="115,200" path="m10789,8687l10791,8710,10797,8732,10807,8751,10821,8767,10838,8778,10859,8785,10871,8758,10853,8749,10839,8734,10830,8713,10826,8687,10828,8670,10835,8647,10847,8629,10863,8618,10883,8614,10896,8616,10915,8624,10928,8639,10937,8660,10940,8687,10939,8703,10933,8727,10921,8744,10904,8755,10904,8785,10925,8779,10943,8768,10958,8753,10969,8735,10975,8713,10978,8687,10976,8665,10970,8642,10960,8623,10946,8608,10928,8597,10907,8590,10883,8587,10862,8589,10841,8595,10823,8606,10808,8621,10798,8639,10791,8662,10789,8687xe" filled="t" fillcolor="#FFFFFF" stroked="f">
              <v:path arrowok="t"/>
              <v:fill/>
            </v:shape>
            <v:shape style="position:absolute;left:11111;top:8518;width:203;height:265" coordorigin="11111,8518" coordsize="203,265" path="m11152,8675l11150,8650,11150,8643,11153,8619,11161,8599,11173,8581,11188,8567,11206,8556,11228,8550,11253,8548,11254,8548,11275,8550,11294,8554,11312,8560,11314,8528,11311,8527,11293,8522,11273,8519,11251,8518,11233,8519,11209,8523,11187,8530,11168,8540,11151,8553,11137,8568,11126,8586,11118,8606,11113,8628,11111,8652,11111,8666,11115,8689,11122,8710,11132,8729,11145,8745,11161,8758,11179,8769,11200,8777,11224,8782,11250,8783,11254,8783,11275,8782,11294,8779,11313,8774,11311,8741,11293,8747,11273,8751,11253,8753,11246,8752,11222,8749,11201,8742,11183,8730,11169,8715,11158,8697,11152,8675xe" filled="t" fillcolor="#FFFFFF" stroked="f">
              <v:path arrowok="t"/>
              <v:fill/>
            </v:shape>
            <v:shape style="position:absolute;left:11339;top:8587;width:158;height:198" coordorigin="11339,8587" coordsize="158,198" path="m11409,8760l11399,8759,11381,8748,11374,8727,11385,8672,11365,8681,11350,8694,11342,8710,11339,8729,11339,8732,11344,8754,11357,8771,11375,8781,11400,8785,11409,8760xe" filled="t" fillcolor="#FFFFFF" stroked="f">
              <v:path arrowok="t"/>
              <v:fill/>
            </v:shape>
            <v:shape style="position:absolute;left:11339;top:8587;width:158;height:198" coordorigin="11339,8587" coordsize="158,198" path="m11362,8630l11378,8622,11397,8616,11415,8614,11424,8614,11445,8622,11458,8638,11462,8661,11462,8665,11438,8665,11410,8666,11385,8672,11374,8727,11377,8713,11389,8699,11410,8691,11440,8688,11462,8688,11462,8702,11459,8725,11448,8744,11431,8756,11409,8760,11400,8785,11415,8784,11435,8778,11451,8767,11465,8751,11465,8783,11497,8783,11497,8667,11496,8657,11492,8632,11483,8613,11469,8599,11450,8590,11425,8587,11420,8587,11400,8589,11380,8594,11362,8601,11362,8630xe" filled="t" fillcolor="#FFFFFF" stroked="f">
              <v:path arrowok="t"/>
              <v:fill/>
            </v:shape>
            <v:shape style="position:absolute;left:11556;top:8588;width:102;height:194" coordorigin="11556,8588" coordsize="102,194" path="m11591,8783l11591,8682,11595,8656,11605,8637,11621,8625,11642,8621,11647,8621,11651,8622,11657,8623,11658,8590,11652,8589,11647,8588,11643,8588,11633,8589,11614,8596,11599,8611,11588,8631,11588,8592,11556,8592,11556,8783,11591,8783xe" filled="t" fillcolor="#FFFFFF" stroked="f">
              <v:path arrowok="t"/>
              <v:fill/>
            </v:shape>
            <v:shape style="position:absolute;left:11709;top:8499;width:0;height:284" coordorigin="11709,8499" coordsize="0,284" path="m11709,8499l11709,8783e" filled="f" stroked="t" strokeweight="1.867pt" strokecolor="#FFFFFF">
              <v:path arrowok="t"/>
            </v:shape>
            <v:shape style="position:absolute;left:11774;top:8587;width:115;height:200" coordorigin="11774,8587" coordsize="115,200" path="m11868,8759l11856,8758,11844,8785,11868,8787,11889,8785,11889,8755,11868,8759xe" filled="t" fillcolor="#FFFFFF" stroked="f">
              <v:path arrowok="t"/>
              <v:fill/>
            </v:shape>
            <v:shape style="position:absolute;left:11774;top:8587;width:115;height:200" coordorigin="11774,8587" coordsize="115,200" path="m11774,8687l11775,8710,11781,8732,11792,8751,11806,8767,11823,8778,11844,8785,11856,8758,11837,8749,11823,8734,11814,8713,11811,8687,11812,8670,11819,8647,11831,8629,11848,8618,11868,8614,11881,8616,11899,8624,11913,8639,11922,8660,11925,8687,11924,8703,11917,8727,11905,8744,11889,8755,11889,8785,11910,8779,11928,8768,11943,8753,11953,8735,11960,8713,11962,8687,11961,8665,11955,8642,11944,8623,11930,8608,11913,8597,11892,8590,11868,8587,11847,8589,11826,8595,11808,8606,11793,8621,11782,8639,11776,8662,11774,8687xe" filled="t" fillcolor="#FFFFFF" stroked="f">
              <v:path arrowok="t"/>
              <v:fill/>
            </v:shape>
            <v:shape style="position:absolute;left:11997;top:8590;width:128;height:195" coordorigin="11997,8590" coordsize="128,195" path="m12008,8779l12028,8783,12048,8785,12070,8783,12094,8776,12111,8764,12121,8748,12125,8728,12122,8710,12112,8694,12095,8681,12072,8669,12060,8663,12042,8651,12035,8636,12035,8624,12047,8615,12067,8615,12077,8615,12097,8619,12116,8626,12117,8597,12109,8595,12089,8591,12070,8590,12061,8590,12035,8595,12016,8606,12004,8621,12000,8640,12003,8656,12013,8671,12029,8684,12052,8697,12063,8702,12081,8714,12087,8731,12086,8738,12074,8753,12049,8759,12038,8758,12019,8754,11998,8746,11997,8775,12008,8779xe" filled="t" fillcolor="#FFFFFF" stroked="f">
              <v:path arrowok="t"/>
              <v:fill/>
            </v:shape>
            <v:shape style="position:absolute;left:12261;top:8496;width:89;height:337" coordorigin="12261,8496" coordsize="89,337" path="m12298,8794l12309,8813,12322,8833,12350,8833,12340,8816,12330,8796,12321,8777,12313,8758,12307,8739,12302,8721,12298,8702,12296,8683,12295,8664,12296,8648,12298,8629,12301,8611,12306,8592,12312,8573,12319,8554,12328,8535,12338,8516,12350,8496,12322,8496,12310,8515,12298,8534,12288,8553,12280,8572,12273,8591,12268,8609,12264,8628,12262,8646,12261,8664,12262,8682,12264,8700,12268,8719,12273,8737,12280,8756,12288,8775,12298,8794xe" filled="t" fillcolor="#FFFFFF" stroked="f">
              <v:path arrowok="t"/>
              <v:fill/>
            </v:shape>
            <v:shape style="position:absolute;left:12377;top:8590;width:128;height:195" coordorigin="12377,8590" coordsize="128,195" path="m12387,8779l12407,8783,12427,8785,12450,8783,12473,8776,12490,8764,12501,8748,12504,8728,12501,8710,12491,8694,12474,8681,12452,8669,12439,8663,12421,8651,12415,8636,12415,8624,12426,8615,12447,8615,12456,8615,12476,8619,12495,8626,12496,8597,12488,8595,12468,8591,12449,8590,12440,8590,12415,8595,12395,8606,12383,8621,12379,8640,12382,8656,12392,8671,12409,8684,12432,8697,12442,8702,12460,8714,12466,8731,12465,8738,12453,8753,12428,8759,12417,8758,12398,8754,12378,8746,12377,8775,12387,8779xe" filled="t" fillcolor="#FFFFFF" stroked="f">
              <v:path arrowok="t"/>
              <v:fill/>
            </v:shape>
            <v:shape style="position:absolute;left:12527;top:8533;width:121;height:253" coordorigin="12527,8533" coordsize="121,253" path="m12628,8759l12618,8757,12604,8744,12601,8718,12601,8619,12646,8619,12646,8592,12601,8592,12601,8533,12566,8545,12566,8592,12527,8592,12527,8619,12565,8619,12565,8728,12569,8754,12579,8772,12595,8783,12619,8786,12629,8786,12638,8785,12648,8782,12648,8755,12640,8757,12634,8759,12628,8759xe" filled="t" fillcolor="#FFFFFF" stroked="f">
              <v:path arrowok="t"/>
              <v:fill/>
            </v:shape>
            <v:shape style="position:absolute;left:12673;top:8587;width:158;height:198" coordorigin="12673,8587" coordsize="158,198" path="m12743,8760l12733,8759,12715,8748,12708,8727,12719,8672,12699,8681,12684,8694,12676,8710,12673,8729,12673,8732,12678,8754,12691,8771,12709,8781,12733,8785,12743,8760xe" filled="t" fillcolor="#FFFFFF" stroked="f">
              <v:path arrowok="t"/>
              <v:fill/>
            </v:shape>
            <v:shape style="position:absolute;left:12673;top:8587;width:158;height:198" coordorigin="12673,8587" coordsize="158,198" path="m12696,8630l12712,8622,12731,8616,12749,8614,12758,8614,12778,8622,12792,8638,12796,8661,12796,8665,12771,8665,12744,8666,12719,8672,12708,8727,12711,8713,12723,8699,12744,8691,12774,8688,12796,8688,12796,8702,12793,8725,12782,8744,12765,8756,12743,8760,12733,8785,12749,8784,12769,8778,12785,8767,12799,8751,12799,8783,12830,8783,12830,8667,12830,8657,12826,8632,12817,8613,12803,8599,12784,8590,12759,8587,12754,8587,12733,8589,12714,8594,12695,8601,12696,8630xe" filled="t" fillcolor="#FFFFFF" stroked="f">
              <v:path arrowok="t"/>
              <v:fill/>
            </v:shape>
            <v:shape style="position:absolute;left:12867;top:8533;width:121;height:253" coordorigin="12867,8533" coordsize="121,253" path="m12968,8759l12957,8757,12944,8744,12940,8718,12940,8619,12986,8619,12986,8592,12940,8592,12940,8533,12906,8545,12906,8592,12867,8592,12867,8619,12905,8619,12905,8728,12909,8754,12918,8772,12935,8783,12959,8786,12968,8786,12978,8785,12988,8782,12987,8755,12980,8757,12973,8759,12968,8759xe" filled="t" fillcolor="#FFFFFF" stroked="f">
              <v:path arrowok="t"/>
              <v:fill/>
            </v:shape>
            <v:shape style="position:absolute;left:13014;top:8594;width:54;height:85" coordorigin="13014,8594" coordsize="54,85" path="m13050,8604l13049,8672,13055,8648,13068,8594,13050,8604xe" filled="t" fillcolor="#FFFFFF" stroked="f">
              <v:path arrowok="t"/>
              <v:fill/>
            </v:shape>
            <v:shape style="position:absolute;left:13014;top:8594;width:54;height:85" coordorigin="13014,8594" coordsize="54,85" path="m13055,8648l13066,8629,13082,8617,13101,8613,13119,8616,13135,8627,13145,8646,13150,8672,13049,8672,13050,8604,13035,8619,13024,8638,13017,8660,13014,8685,13016,8709,13022,8732,13032,8751,13046,8767,13064,8778,13084,8785,13108,8787,13109,8787,13130,8786,13150,8783,13168,8777,13168,8746,13154,8753,13135,8758,13115,8760,13100,8759,13079,8751,13063,8738,13053,8719,13049,8696,13183,8696,13183,8676,13180,8650,13173,8628,13161,8611,13145,8598,13126,8590,13103,8587,13089,8588,13068,8594,13055,8648xe" filled="t" fillcolor="#FFFFFF" stroked="f">
              <v:path arrowok="t"/>
              <v:fill/>
            </v:shape>
            <v:shape style="position:absolute;left:13307;top:8587;width:115;height:200" coordorigin="13307,8587" coordsize="115,200" path="m13401,8759l13389,8758,13377,8785,13401,8787,13422,8785,13422,8755,13401,8759xe" filled="t" fillcolor="#FFFFFF" stroked="f">
              <v:path arrowok="t"/>
              <v:fill/>
            </v:shape>
            <v:shape style="position:absolute;left:13307;top:8587;width:115;height:200" coordorigin="13307,8587" coordsize="115,200" path="m13307,8687l13308,8710,13314,8732,13325,8751,13339,8767,13356,8778,13377,8785,13389,8758,13371,8749,13357,8734,13347,8713,13344,8687,13346,8670,13352,8647,13364,8629,13381,8618,13401,8614,13414,8616,13432,8624,13446,8639,13455,8660,13458,8687,13457,8703,13450,8727,13438,8744,13422,8755,13422,8785,13443,8779,13461,8768,13476,8753,13487,8735,13493,8713,13496,8687,13494,8665,13488,8642,13477,8623,13463,8608,13446,8597,13425,8590,13401,8587,13380,8589,13359,8595,13341,8606,13326,8621,13316,8639,13309,8662,13307,8687xe" filled="t" fillcolor="#FFFFFF" stroked="f">
              <v:path arrowok="t"/>
              <v:fill/>
            </v:shape>
            <v:shape style="position:absolute;left:13521;top:8495;width:124;height:287" coordorigin="13521,8495" coordsize="124,287" path="m13607,8529l13626,8523,13631,8523,13637,8525,13644,8527,13645,8498,13638,8497,13630,8495,13622,8495,13609,8496,13588,8503,13573,8516,13564,8536,13561,8562,13561,8592,13521,8592,13521,8619,13561,8619,13561,8783,13596,8783,13596,8619,13641,8619,13641,8592,13596,8592,13596,8564,13597,8549,13607,8529xe" filled="t" fillcolor="#FFFFFF" stroked="f">
              <v:path arrowok="t"/>
              <v:fill/>
            </v:shape>
            <v:shape style="position:absolute;left:13767;top:8517;width:155;height:267" coordorigin="13767,8517" coordsize="155,267" path="m13771,8737l13767,8773,13775,8775,13793,8780,13813,8783,13835,8785,13856,8783,13879,8776,13897,8764,13911,8748,13920,8729,13923,8708,13923,8703,13919,8685,13910,8670,13896,8655,13877,8642,13854,8628,13843,8622,13823,8609,13810,8596,13806,8580,13806,8579,13812,8562,13829,8550,13857,8546,13870,8547,13890,8551,13909,8558,13912,8526,13897,8521,13877,8518,13856,8517,13842,8518,13816,8523,13796,8532,13781,8546,13772,8564,13769,8584,13772,8602,13781,8620,13795,8636,13814,8650,13834,8661,13855,8674,13870,8686,13880,8699,13884,8716,13883,8720,13876,8738,13858,8750,13832,8754,13829,8754,13810,8752,13791,8746,13771,8737xe" filled="t" fillcolor="#FFFFFF" stroked="f">
              <v:path arrowok="t"/>
              <v:fill/>
            </v:shape>
            <v:shape style="position:absolute;left:13958;top:8587;width:158;height:198" coordorigin="13958,8587" coordsize="158,198" path="m14028,8760l14019,8759,14001,8748,13994,8727,14004,8672,13984,8681,13970,8694,13961,8710,13958,8729,13959,8732,13964,8754,13976,8771,13995,8781,14019,8785,14028,8760xe" filled="t" fillcolor="#FFFFFF" stroked="f">
              <v:path arrowok="t"/>
              <v:fill/>
            </v:shape>
            <v:shape style="position:absolute;left:13958;top:8587;width:158;height:198" coordorigin="13958,8587" coordsize="158,198" path="m13982,8630l13997,8622,14017,8616,14035,8614,14043,8614,14064,8622,14077,8638,14082,8661,14082,8665,14057,8665,14030,8666,14004,8672,13994,8727,13997,8713,14009,8699,14030,8691,14060,8688,14082,8688,14082,8702,14078,8725,14068,8744,14050,8756,14028,8760,14019,8785,14035,8784,14054,8778,14071,8767,14085,8751,14085,8783,14116,8783,14116,8667,14116,8657,14112,8632,14103,8613,14088,8599,14069,8590,14045,8587,14040,8587,14019,8589,14000,8594,13981,8601,13982,8630xe" filled="t" fillcolor="#FFFFFF" stroked="f">
              <v:path arrowok="t"/>
              <v:fill/>
            </v:shape>
            <v:shape style="position:absolute;left:14161;top:8587;width:115;height:200" coordorigin="14161,8587" coordsize="115,200" path="m14256,8759l14243,8758,14231,8785,14255,8787,14276,8785,14276,8755,14256,8759xe" filled="t" fillcolor="#FFFFFF" stroked="f">
              <v:path arrowok="t"/>
              <v:fill/>
            </v:shape>
            <v:shape style="position:absolute;left:14161;top:8587;width:115;height:200" coordorigin="14161,8587" coordsize="115,200" path="m14161,8687l14163,8710,14169,8732,14179,8751,14193,8767,14211,8778,14231,8785,14243,8758,14225,8749,14211,8734,14202,8713,14199,8687,14200,8670,14207,8647,14219,8629,14235,8618,14256,8614,14269,8616,14287,8624,14301,8639,14309,8660,14313,8687,14311,8703,14305,8727,14293,8744,14276,8755,14276,8785,14298,8779,14316,8768,14330,8753,14341,8735,14348,8713,14350,8687,14348,8665,14342,8642,14332,8623,14318,8608,14300,8597,14279,8590,14255,8587,14234,8589,14213,8595,14195,8606,14181,8621,14170,8639,14163,8662,14161,8687xe" filled="t" fillcolor="#FFFFFF" stroked="f">
              <v:path arrowok="t"/>
              <v:fill/>
            </v:shape>
            <v:shape style="position:absolute;left:590;top:8919;width:164;height:284" coordorigin="590,8919" coordsize="164,284" path="m689,9039l706,9049,716,9068,719,9095,719,9203,754,9203,754,9082,751,9056,742,9035,729,9019,711,9010,689,9007,674,9008,654,9014,638,9026,625,9043,625,8919,590,8919,590,9203,625,9203,625,9098,630,9072,641,9053,656,9042,676,9038,689,9039xe" filled="t" fillcolor="#FFFFFF" stroked="f">
              <v:path arrowok="t"/>
              <v:fill/>
            </v:shape>
            <v:shape style="position:absolute;left:799;top:9007;width:115;height:200" coordorigin="799,9007" coordsize="115,200" path="m893,9179l881,9178,869,9205,893,9207,914,9205,914,9175,893,9179xe" filled="t" fillcolor="#FFFFFF" stroked="f">
              <v:path arrowok="t"/>
              <v:fill/>
            </v:shape>
            <v:shape style="position:absolute;left:799;top:9007;width:115;height:200" coordorigin="799,9007" coordsize="115,200" path="m799,9107l800,9130,806,9152,817,9171,831,9187,848,9198,869,9205,881,9178,862,9169,848,9154,839,9133,836,9107,837,9090,844,9067,856,9049,873,9038,893,9034,906,9036,924,9044,938,9059,947,9080,950,9107,949,9123,942,9147,930,9164,914,9175,914,9205,935,9199,953,9188,968,9173,978,9155,985,9133,987,9107,986,9085,980,9062,969,9043,955,9028,938,9017,917,9010,893,9007,872,9009,851,9015,833,9026,818,9041,807,9059,801,9082,799,9107xe" filled="t" fillcolor="#FFFFFF" stroked="f">
              <v:path arrowok="t"/>
              <v:fill/>
            </v:shape>
            <v:shape style="position:absolute;left:1032;top:9012;width:164;height:193" coordorigin="1032,9012" coordsize="164,193" path="m1080,9164l1070,9145,1067,9118,1067,9012,1032,9012,1032,9130,1035,9157,1044,9178,1057,9193,1075,9202,1097,9205,1116,9203,1135,9196,1151,9184,1163,9166,1163,9203,1196,9203,1196,9012,1160,9012,1160,9100,1160,9116,1154,9142,1144,9160,1129,9171,1109,9175,1097,9173,1080,9164xe" filled="t" fillcolor="#FFFFFF" stroked="f">
              <v:path arrowok="t"/>
              <v:fill/>
            </v:shape>
            <v:shape style="position:absolute;left:1245;top:9010;width:128;height:195" coordorigin="1245,9010" coordsize="128,195" path="m1256,9199l1276,9203,1296,9205,1318,9203,1342,9196,1359,9184,1369,9168,1373,9148,1370,9130,1360,9114,1343,9101,1320,9089,1308,9083,1290,9071,1283,9056,1283,9044,1295,9035,1315,9035,1325,9035,1345,9039,1364,9046,1365,9017,1357,9015,1337,9011,1318,9010,1309,9010,1283,9015,1264,9026,1252,9041,1248,9060,1251,9076,1261,9091,1277,9104,1301,9117,1311,9122,1329,9134,1335,9151,1334,9158,1322,9173,1297,9179,1286,9178,1267,9174,1247,9166,1245,9195,1256,9199xe" filled="t" fillcolor="#FFFFFF" stroked="f">
              <v:path arrowok="t"/>
              <v:fill/>
            </v:shape>
            <v:shape style="position:absolute;left:1404;top:9014;width:54;height:85" coordorigin="1404,9014" coordsize="54,85" path="m1440,9024l1439,9092,1445,9068,1458,9014,1440,9024xe" filled="t" fillcolor="#FFFFFF" stroked="f">
              <v:path arrowok="t"/>
              <v:fill/>
            </v:shape>
            <v:shape style="position:absolute;left:1404;top:9014;width:54;height:85" coordorigin="1404,9014" coordsize="54,85" path="m1445,9068l1456,9049,1472,9037,1491,9033,1508,9036,1524,9047,1535,9066,1540,9092,1439,9092,1440,9024,1425,9039,1414,9058,1407,9080,1404,9105,1406,9129,1412,9152,1422,9171,1436,9187,1454,9198,1474,9205,1498,9207,1499,9207,1520,9206,1540,9203,1558,9197,1558,9166,1544,9173,1525,9178,1505,9180,1490,9179,1469,9171,1453,9158,1443,9139,1438,9116,1573,9116,1573,9096,1570,9070,1562,9048,1551,9031,1535,9018,1516,9010,1493,9007,1479,9008,1458,9014,1445,9068xe" filled="t" fillcolor="#FFFFFF" stroked="f">
              <v:path arrowok="t"/>
              <v:fill/>
            </v:shape>
            <v:shape style="position:absolute;left:1600;top:9010;width:128;height:195" coordorigin="1600,9010" coordsize="128,195" path="m1611,9199l1631,9203,1650,9205,1673,9203,1697,9196,1714,9184,1724,9168,1728,9148,1725,9130,1715,9114,1698,9101,1675,9089,1663,9083,1645,9071,1638,9056,1638,9044,1650,9035,1670,9035,1680,9035,1700,9039,1718,9046,1720,9017,1712,9015,1692,9011,1672,9010,1664,9010,1638,9015,1619,9026,1607,9041,1603,9060,1606,9076,1616,9091,1632,9104,1655,9117,1666,9122,1684,9134,1690,9151,1689,9158,1677,9173,1652,9179,1641,9178,1622,9174,1601,9166,1600,9195,1611,9199xe" filled="t" fillcolor="#FFFFFF" stroked="f">
              <v:path arrowok="t"/>
              <v:fill/>
            </v:shape>
            <v:shape style="position:absolute;left:1940;top:9010;width:128;height:195" coordorigin="1940,9010" coordsize="128,195" path="m1951,9199l1971,9203,1991,9205,2013,9203,2037,9196,2054,9184,2064,9168,2068,9148,2065,9130,2055,9114,2038,9101,2015,9089,2003,9083,1985,9071,1978,9056,1978,9044,1990,9035,2010,9035,2020,9035,2040,9039,2059,9046,2060,9017,2052,9015,2032,9011,2013,9010,2004,9010,1978,9015,1959,9026,1947,9041,1943,9060,1946,9076,1956,9091,1972,9104,1995,9117,2006,9122,2024,9134,2030,9151,2029,9158,2017,9173,1992,9179,1981,9178,1962,9174,1942,9166,1940,9195,1951,9199xe" filled="t" fillcolor="#FFFFFF" stroked="f">
              <v:path arrowok="t"/>
              <v:fill/>
            </v:shape>
            <v:shape style="position:absolute;left:2090;top:8953;width:121;height:253" coordorigin="2090,8953" coordsize="121,253" path="m2192,9179l2181,9177,2168,9164,2164,9138,2164,9039,2210,9039,2210,9012,2164,9012,2164,8953,2130,8965,2130,9012,2090,9012,2090,9039,2129,9039,2129,9148,2133,9174,2142,9192,2159,9203,2183,9206,2192,9206,2202,9205,2212,9202,2211,9175,2204,9177,2197,9179,2192,9179xe" filled="t" fillcolor="#FFFFFF" stroked="f">
              <v:path arrowok="t"/>
              <v:fill/>
            </v:shape>
            <v:shape style="position:absolute;left:2236;top:9007;width:158;height:198" coordorigin="2236,9007" coordsize="158,198" path="m2306,9180l2297,9179,2279,9168,2272,9147,2282,9092,2262,9101,2248,9114,2239,9130,2236,9149,2236,9152,2242,9174,2254,9191,2273,9201,2297,9205,2306,9180xe" filled="t" fillcolor="#FFFFFF" stroked="f">
              <v:path arrowok="t"/>
              <v:fill/>
            </v:shape>
            <v:shape style="position:absolute;left:2236;top:9007;width:158;height:198" coordorigin="2236,9007" coordsize="158,198" path="m2260,9050l2275,9042,2295,9036,2313,9034,2321,9034,2342,9042,2355,9058,2360,9081,2360,9085,2335,9085,2308,9086,2282,9092,2272,9147,2275,9133,2287,9119,2308,9111,2337,9108,2360,9108,2360,9122,2356,9145,2345,9164,2328,9176,2306,9180,2297,9205,2313,9204,2332,9198,2349,9187,2363,9171,2363,9203,2394,9203,2394,9087,2394,9077,2390,9052,2381,9033,2366,9019,2347,9010,2323,9007,2317,9007,2297,9009,2278,9014,2259,9021,2260,9050xe" filled="t" fillcolor="#FFFFFF" stroked="f">
              <v:path arrowok="t"/>
              <v:fill/>
            </v:shape>
            <v:shape style="position:absolute;left:2430;top:8953;width:121;height:253" coordorigin="2430,8953" coordsize="121,253" path="m2532,9179l2521,9177,2508,9164,2504,9138,2504,9039,2549,9039,2549,9012,2504,9012,2504,8953,2470,8965,2470,9012,2430,9012,2430,9039,2469,9039,2469,9148,2472,9174,2482,9192,2498,9203,2523,9206,2532,9206,2542,9205,2551,9202,2551,9175,2543,9177,2537,9179,2532,9179xe" filled="t" fillcolor="#FFFFFF" stroked="f">
              <v:path arrowok="t"/>
              <v:fill/>
            </v:shape>
            <v:shape style="position:absolute;left:2578;top:9014;width:54;height:85" coordorigin="2578,9014" coordsize="54,85" path="m2613,9024l2613,9092,2618,9068,2632,9014,2613,9024xe" filled="t" fillcolor="#FFFFFF" stroked="f">
              <v:path arrowok="t"/>
              <v:fill/>
            </v:shape>
            <v:shape style="position:absolute;left:2578;top:9014;width:54;height:85" coordorigin="2578,9014" coordsize="54,85" path="m2618,9068l2630,9049,2645,9037,2665,9033,2682,9036,2698,9047,2709,9066,2714,9092,2613,9092,2613,9024,2599,9039,2587,9058,2580,9080,2578,9105,2580,9129,2586,9152,2596,9171,2610,9187,2627,9198,2648,9205,2671,9207,2673,9207,2694,9206,2714,9203,2732,9197,2732,9166,2718,9173,2699,9178,2679,9180,2663,9179,2643,9171,2627,9158,2617,9139,2612,9116,2747,9116,2747,9096,2744,9070,2736,9048,2724,9031,2709,9018,2689,9010,2667,9007,2653,9008,2632,9014,2618,9068xe" filled="t" fillcolor="#FFFFFF" stroked="f">
              <v:path arrowok="t"/>
              <v:fill/>
            </v:shape>
            <v:shape style="position:absolute;left:2773;top:9099;width:95;height:0" coordorigin="2773,9099" coordsize="95,0" path="m2773,9099l2868,9099e" filled="f" stroked="t" strokeweight="1.544pt" strokecolor="#FFFFFF">
              <v:path arrowok="t"/>
            </v:shape>
            <v:shape style="position:absolute;left:2902;top:9007;width:115;height:200" coordorigin="2902,9007" coordsize="115,200" path="m2996,9179l2984,9178,2972,9205,2996,9207,3017,9205,3017,9175,2996,9179xe" filled="t" fillcolor="#FFFFFF" stroked="f">
              <v:path arrowok="t"/>
              <v:fill/>
            </v:shape>
            <v:shape style="position:absolute;left:2902;top:9007;width:115;height:200" coordorigin="2902,9007" coordsize="115,200" path="m2902,9107l2903,9130,2910,9152,2920,9171,2934,9187,2951,9198,2972,9205,2984,9178,2966,9169,2952,9154,2943,9133,2939,9107,2941,9090,2947,9067,2960,9049,2976,9038,2996,9034,3009,9036,3027,9044,3041,9059,3050,9080,3053,9107,3052,9123,3045,9147,3033,9164,3017,9175,3017,9205,3038,9199,3056,9188,3071,9173,3082,9155,3088,9133,3091,9107,3089,9085,3083,9062,3073,9043,3058,9028,3041,9017,3020,9010,2996,9007,2975,9009,2954,9015,2936,9026,2921,9041,2911,9059,2904,9082,2902,9107xe" filled="t" fillcolor="#FFFFFF" stroked="f">
              <v:path arrowok="t"/>
              <v:fill/>
            </v:shape>
            <v:shape style="position:absolute;left:3116;top:8915;width:124;height:287" coordorigin="3116,8915" coordsize="124,287" path="m3202,8949l3221,8943,3226,8943,3232,8945,3239,8947,3240,8918,3233,8917,3225,8915,3217,8915,3204,8916,3184,8923,3169,8936,3159,8956,3156,8982,3156,9012,3116,9012,3116,9039,3156,9039,3156,9203,3191,9203,3191,9039,3236,9039,3236,9012,3191,9012,3191,8984,3192,8969,3202,8949xe" filled="t" fillcolor="#FFFFFF" stroked="f">
              <v:path arrowok="t"/>
              <v:fill/>
            </v:shape>
            <v:shape style="position:absolute;left:3251;top:9099;width:95;height:0" coordorigin="3251,9099" coordsize="95,0" path="m3251,9099l3346,9099e" filled="f" stroked="t" strokeweight="1.544pt" strokecolor="#FFFFFF">
              <v:path arrowok="t"/>
            </v:shape>
            <v:shape style="position:absolute;left:3371;top:8953;width:121;height:253" coordorigin="3371,8953" coordsize="121,253" path="m3473,9179l3462,9177,3449,9164,3445,9138,3445,9039,3491,9039,3491,9012,3445,9012,3445,8953,3411,8965,3411,9012,3371,9012,3371,9039,3410,9039,3410,9148,3414,9174,3423,9192,3440,9203,3464,9206,3473,9206,3483,9205,3493,9202,3492,9175,3485,9177,3478,9179,3473,9179xe" filled="t" fillcolor="#FFFFFF" stroked="f">
              <v:path arrowok="t"/>
              <v:fill/>
            </v:shape>
            <v:shape style="position:absolute;left:3534;top:8919;width:164;height:284" coordorigin="3534,8919" coordsize="164,284" path="m3633,9039l3650,9049,3659,9068,3662,9095,3662,9203,3698,9203,3698,9082,3694,9056,3686,9035,3673,9019,3655,9010,3632,9007,3618,9008,3598,9014,3582,9026,3569,9043,3569,8919,3534,8919,3534,9203,3569,9203,3569,9098,3574,9072,3584,9053,3600,9042,3620,9038,3633,9039xe" filled="t" fillcolor="#FFFFFF" stroked="f">
              <v:path arrowok="t"/>
              <v:fill/>
            </v:shape>
            <v:shape style="position:absolute;left:3742;top:9014;width:54;height:85" coordorigin="3742,9014" coordsize="54,85" path="m3778,9024l3777,9092,3783,9068,3796,9014,3778,9024xe" filled="t" fillcolor="#FFFFFF" stroked="f">
              <v:path arrowok="t"/>
              <v:fill/>
            </v:shape>
            <v:shape style="position:absolute;left:3742;top:9014;width:54;height:85" coordorigin="3742,9014" coordsize="54,85" path="m3783,9068l3794,9049,3810,9037,3829,9033,3847,9036,3862,9047,3873,9066,3878,9092,3777,9092,3778,9024,3763,9039,3752,9058,3745,9080,3742,9105,3744,9129,3750,9152,3760,9171,3774,9187,3792,9198,3812,9205,3836,9207,3837,9207,3858,9206,3878,9203,3896,9197,3896,9166,3882,9173,3863,9178,3843,9180,3828,9179,3807,9171,3791,9158,3781,9139,3776,9116,3911,9116,3911,9096,3908,9070,3900,9048,3889,9031,3873,9018,3854,9010,3831,9007,3817,9008,3796,9014,3783,9068xe" filled="t" fillcolor="#FFFFFF" stroked="f">
              <v:path arrowok="t"/>
              <v:fill/>
            </v:shape>
            <v:shape style="position:absolute;left:3937;top:9099;width:95;height:0" coordorigin="3937,9099" coordsize="95,0" path="m3937,9099l4032,9099e" filled="f" stroked="t" strokeweight="1.544pt" strokecolor="#FFFFFF">
              <v:path arrowok="t"/>
            </v:shape>
            <v:shape style="position:absolute;left:4064;top:9007;width:158;height:198" coordorigin="4064,9007" coordsize="158,198" path="m4134,9180l4125,9179,4106,9168,4099,9147,4110,9092,4090,9101,4076,9114,4067,9130,4064,9149,4064,9152,4069,9174,4082,9191,4101,9201,4125,9205,4134,9180xe" filled="t" fillcolor="#FFFFFF" stroked="f">
              <v:path arrowok="t"/>
              <v:fill/>
            </v:shape>
            <v:shape style="position:absolute;left:4064;top:9007;width:158;height:198" coordorigin="4064,9007" coordsize="158,198" path="m4087,9050l4103,9042,4122,9036,4141,9034,4149,9034,4170,9042,4183,9058,4188,9081,4188,9085,4163,9085,4136,9086,4110,9092,4099,9147,4103,9133,4115,9119,4136,9111,4165,9108,4188,9108,4188,9122,4184,9145,4173,9164,4156,9176,4134,9180,4125,9205,4141,9204,4160,9198,4177,9187,4190,9171,4190,9203,4222,9203,4222,9087,4222,9077,4217,9052,4208,9033,4194,9019,4175,9010,4151,9007,4145,9007,4125,9009,4105,9014,4087,9021,4087,9050xe" filled="t" fillcolor="#FFFFFF" stroked="f">
              <v:path arrowok="t"/>
              <v:fill/>
            </v:shape>
            <v:shape style="position:absolute;left:4281;top:9008;width:102;height:194" coordorigin="4281,9008" coordsize="102,194" path="m4316,9203l4317,9102,4321,9076,4331,9057,4346,9045,4367,9041,4372,9041,4376,9042,4382,9043,4383,9010,4377,9009,4372,9008,4368,9008,4358,9009,4339,9016,4324,9031,4313,9051,4313,9012,4281,9012,4281,9203,4316,9203xe" filled="t" fillcolor="#FFFFFF" stroked="f">
              <v:path arrowok="t"/>
              <v:fill/>
            </v:shape>
            <v:shape style="position:absolute;left:4395;top:8953;width:121;height:253" coordorigin="4395,8953" coordsize="121,253" path="m4497,9179l4486,9177,4473,9164,4469,9138,4469,9039,4514,9039,4514,9012,4469,9012,4469,8953,4435,8965,4435,9012,4395,9012,4395,9039,4433,9039,4434,9148,4437,9174,4447,9192,4463,9203,4487,9206,4497,9206,4506,9205,4516,9202,4516,9175,4508,9177,4502,9179,4497,9179xe" filled="t" fillcolor="#FFFFFF" stroked="f">
              <v:path arrowok="t"/>
              <v:fill/>
            </v:shape>
            <v:shape style="position:absolute;left:4754;top:8919;width:0;height:284" coordorigin="4754,8919" coordsize="0,284" path="m4754,8919l4754,9203e" filled="f" stroked="t" strokeweight="1.867pt" strokecolor="#FFFFFF">
              <v:path arrowok="t"/>
            </v:shape>
            <v:shape style="position:absolute;left:4817;top:9007;width:158;height:198" coordorigin="4817,9007" coordsize="158,198" path="m4886,9180l4877,9179,4859,9168,4852,9147,4862,9092,4842,9101,4828,9114,4819,9130,4817,9149,4817,9152,4822,9174,4834,9191,4853,9201,4877,9205,4886,9180xe" filled="t" fillcolor="#FFFFFF" stroked="f">
              <v:path arrowok="t"/>
              <v:fill/>
            </v:shape>
            <v:shape style="position:absolute;left:4817;top:9007;width:158;height:198" coordorigin="4817,9007" coordsize="158,198" path="m4840,9050l4855,9042,4875,9036,4893,9034,4901,9034,4922,9042,4935,9058,4940,9081,4940,9085,4915,9085,4888,9086,4862,9092,4852,9147,4855,9133,4867,9119,4888,9111,4918,9108,4940,9108,4940,9122,4937,9145,4926,9164,4908,9176,4886,9180,4877,9205,4893,9204,4913,9198,4929,9187,4943,9171,4943,9203,4974,9203,4974,9087,4974,9077,4970,9052,4961,9033,4947,9019,4927,9010,4903,9007,4898,9007,4877,9009,4858,9014,4839,9021,4840,9050xe" filled="t" fillcolor="#FFFFFF" stroked="f">
              <v:path arrowok="t"/>
              <v:fill/>
            </v:shape>
            <v:shape style="position:absolute;left:5033;top:8919;width:126;height:287" coordorigin="5033,8919" coordsize="126,287" path="m5141,9173l5122,9177,5113,9176,5095,9169,5081,9154,5072,9133,5077,9181,5092,9195,5111,9203,5132,9206,5140,9205,5160,9200,5157,9161,5141,9173xe" filled="t" fillcolor="#FFFFFF" stroked="f">
              <v:path arrowok="t"/>
              <v:fill/>
            </v:shape>
            <v:shape style="position:absolute;left:5033;top:8919;width:126;height:287" coordorigin="5033,8919" coordsize="126,287" path="m5123,9035l5131,9035,5148,9043,5161,9057,5170,9079,5173,9107,5173,9117,5167,9142,5157,9161,5160,9200,5176,9190,5190,9175,5201,9155,5208,9131,5210,9104,5210,9098,5207,9072,5199,9050,5187,9032,5171,9019,5153,9011,5132,9008,5118,9009,5098,9015,5082,9026,5068,9042,5068,8919,5033,8919,5033,9203,5065,9203,5065,9164,5077,9181,5072,9133,5068,9106,5069,9092,5075,9068,5087,9050,5103,9038,5123,9035xe" filled="t" fillcolor="#FFFFFF" stroked="f">
              <v:path arrowok="t"/>
              <v:fill/>
            </v:shape>
            <v:shape style="position:absolute;left:5246;top:9007;width:115;height:200" coordorigin="5246,9007" coordsize="115,200" path="m5340,9179l5328,9178,5316,9205,5340,9207,5361,9205,5361,9175,5340,9179xe" filled="t" fillcolor="#FFFFFF" stroked="f">
              <v:path arrowok="t"/>
              <v:fill/>
            </v:shape>
            <v:shape style="position:absolute;left:5246;top:9007;width:115;height:200" coordorigin="5246,9007" coordsize="115,200" path="m5246,9107l5247,9130,5253,9152,5264,9171,5278,9187,5295,9198,5316,9205,5328,9178,5309,9169,5295,9154,5286,9133,5283,9107,5284,9090,5291,9067,5303,9049,5320,9038,5340,9034,5353,9036,5371,9044,5385,9059,5394,9080,5397,9107,5396,9123,5389,9147,5377,9164,5361,9175,5361,9205,5382,9199,5400,9188,5415,9173,5425,9155,5432,9133,5434,9107,5433,9085,5427,9062,5416,9043,5402,9028,5385,9017,5364,9010,5340,9007,5319,9009,5298,9015,5280,9026,5265,9041,5254,9059,5248,9082,5246,9107xe" filled="t" fillcolor="#FFFFFF" stroked="f">
              <v:path arrowok="t"/>
              <v:fill/>
            </v:shape>
            <v:shape style="position:absolute;left:5483;top:9008;width:102;height:194" coordorigin="5483,9008" coordsize="102,194" path="m5518,9203l5518,9102,5523,9076,5533,9057,5548,9045,5569,9041,5574,9041,5578,9042,5584,9043,5585,9010,5579,9009,5574,9008,5570,9008,5560,9009,5541,9016,5526,9031,5515,9051,5515,9012,5483,9012,5483,9203,5518,9203xe" filled="t" fillcolor="#FFFFFF" stroked="f">
              <v:path arrowok="t"/>
              <v:fill/>
            </v:shape>
            <v:shape style="position:absolute;left:5604;top:9007;width:158;height:198" coordorigin="5604,9007" coordsize="158,198" path="m5674,9180l5664,9179,5646,9168,5639,9147,5650,9092,5630,9101,5615,9114,5607,9130,5604,9149,5604,9152,5609,9174,5622,9191,5641,9201,5665,9205,5674,9180xe" filled="t" fillcolor="#FFFFFF" stroked="f">
              <v:path arrowok="t"/>
              <v:fill/>
            </v:shape>
            <v:shape style="position:absolute;left:5604;top:9007;width:158;height:198" coordorigin="5604,9007" coordsize="158,198" path="m5627,9050l5643,9042,5662,9036,5680,9034,5689,9034,5710,9042,5723,9058,5727,9081,5727,9085,5703,9085,5675,9086,5650,9092,5639,9147,5642,9133,5654,9119,5675,9111,5705,9108,5727,9108,5727,9122,5724,9145,5713,9164,5696,9176,5674,9180,5665,9205,5680,9204,5700,9198,5716,9187,5730,9171,5730,9203,5762,9203,5762,9087,5761,9077,5757,9052,5748,9033,5734,9019,5715,9010,5690,9007,5685,9007,5665,9009,5645,9014,5627,9021,5627,9050xe" filled="t" fillcolor="#FFFFFF" stroked="f">
              <v:path arrowok="t"/>
              <v:fill/>
            </v:shape>
            <v:shape style="position:absolute;left:5798;top:8953;width:121;height:253" coordorigin="5798,8953" coordsize="121,253" path="m5899,9179l5889,9177,5875,9164,5871,9138,5871,9039,5917,9039,5917,9012,5871,9012,5871,8953,5837,8965,5837,9012,5798,9012,5798,9039,5836,9039,5836,9148,5840,9174,5849,9192,5866,9203,5890,9206,5899,9206,5909,9205,5919,9202,5918,9175,5911,9177,5904,9179,5899,9179xe" filled="t" fillcolor="#FFFFFF" stroked="f">
              <v:path arrowok="t"/>
              <v:fill/>
            </v:shape>
            <v:shape style="position:absolute;left:5945;top:9007;width:115;height:200" coordorigin="5945,9007" coordsize="115,200" path="m6040,9179l6028,9178,6016,9205,6040,9207,6061,9205,6061,9175,6040,9179xe" filled="t" fillcolor="#FFFFFF" stroked="f">
              <v:path arrowok="t"/>
              <v:fill/>
            </v:shape>
            <v:shape style="position:absolute;left:5945;top:9007;width:115;height:200" coordorigin="5945,9007" coordsize="115,200" path="m5945,9107l5947,9130,5953,9152,5963,9171,5977,9187,5995,9198,6016,9205,6028,9178,6009,9169,5995,9154,5986,9133,5983,9107,5984,9090,5991,9067,6003,9049,6020,9038,6040,9034,6053,9036,6071,9044,6085,9059,6094,9080,6097,9107,6096,9123,6089,9147,6077,9164,6061,9175,6061,9205,6082,9199,6100,9188,6115,9173,6125,9155,6132,9133,6134,9107,6133,9085,6126,9062,6116,9043,6102,9028,6085,9017,6064,9010,6040,9007,6019,9009,5998,9015,5980,9026,5965,9041,5954,9059,5948,9082,5945,9107xe" filled="t" fillcolor="#FFFFFF" stroked="f">
              <v:path arrowok="t"/>
              <v:fill/>
            </v:shape>
            <v:shape style="position:absolute;left:6183;top:9008;width:102;height:194" coordorigin="6183,9008" coordsize="102,194" path="m6218,9203l6218,9102,6222,9076,6233,9057,6248,9045,6269,9041,6274,9041,6278,9042,6284,9043,6285,9010,6279,9009,6274,9008,6270,9008,6260,9009,6241,9016,6226,9031,6215,9051,6215,9012,6183,9012,6183,9203,6218,9203xe" filled="t" fillcolor="#FFFFFF" stroked="f">
              <v:path arrowok="t"/>
              <v:fill/>
            </v:shape>
            <v:shape style="position:absolute;left:6318;top:8924;width:35;height:278" coordorigin="6318,8924" coordsize="35,278" path="m6319,8924l6319,8960,6353,8960,6353,8924,6319,8924xe" filled="t" fillcolor="#FFFFFF" stroked="f">
              <v:path arrowok="t"/>
              <v:fill/>
            </v:shape>
            <v:shape style="position:absolute;left:6318;top:8924;width:35;height:278" coordorigin="6318,8924" coordsize="35,278" path="m6318,9012l6318,9203,6354,9203,6354,9012,6318,9012xe" filled="t" fillcolor="#FFFFFF" stroked="f">
              <v:path arrowok="t"/>
              <v:fill/>
            </v:shape>
            <v:shape style="position:absolute;left:6336;top:8925;width:0;height:278" coordorigin="6336,8925" coordsize="0,278" path="m6336,8925l6336,9203e" filled="f" stroked="t" strokeweight="1.867pt" strokecolor="#FFFFFF">
              <v:path arrowok="t"/>
            </v:shape>
            <v:shape style="position:absolute;left:6401;top:9014;width:54;height:85" coordorigin="6401,9014" coordsize="54,85" path="m6436,9024l6436,9092,6441,9068,6454,9014,6436,9024xe" filled="t" fillcolor="#FFFFFF" stroked="f">
              <v:path arrowok="t"/>
              <v:fill/>
            </v:shape>
            <v:shape style="position:absolute;left:6401;top:9014;width:54;height:85" coordorigin="6401,9014" coordsize="54,85" path="m6441,9068l6452,9049,6468,9037,6488,9033,6505,9036,6521,9047,6532,9066,6537,9092,6436,9092,6436,9024,6421,9039,6410,9058,6403,9080,6401,9105,6403,9129,6409,9152,6419,9171,6433,9187,6450,9198,6471,9205,6494,9207,6496,9207,6517,9206,6536,9203,6555,9197,6555,9166,6541,9173,6521,9178,6502,9180,6486,9179,6465,9171,6450,9158,6440,9139,6435,9116,6570,9116,6570,9096,6567,9070,6559,9048,6547,9031,6531,9018,6512,9010,6490,9007,6475,9008,6454,9014,6441,9068xe" filled="t" fillcolor="#FFFFFF" stroked="f">
              <v:path arrowok="t"/>
              <v:fill/>
            </v:shape>
            <v:shape style="position:absolute;left:6597;top:9010;width:128;height:195" coordorigin="6597,9010" coordsize="128,195" path="m6607,9199l6627,9203,6647,9205,6670,9203,6693,9196,6710,9184,6721,9168,6724,9148,6721,9130,6711,9114,6695,9101,6672,9089,6659,9083,6641,9071,6635,9056,6635,9044,6647,9035,6667,9035,6676,9035,6696,9039,6715,9046,6716,9017,6708,9015,6688,9011,6669,9010,6660,9010,6635,9015,6616,9026,6604,9041,6599,9060,6602,9076,6612,9091,6629,9104,6652,9117,6663,9122,6680,9134,6686,9151,6686,9158,6673,9173,6648,9179,6637,9178,6618,9174,6598,9166,6597,9195,6607,9199xe" filled="t" fillcolor="#FFFFFF" stroked="f">
              <v:path arrowok="t"/>
              <v:fill/>
            </v:shape>
            <v:shape style="position:absolute;left:6949;top:8924;width:35;height:278" coordorigin="6949,8924" coordsize="35,278" path="m6949,8924l6949,8960,6984,8960,6984,8924,6949,8924xe" filled="t" fillcolor="#FFFFFF" stroked="f">
              <v:path arrowok="t"/>
              <v:fill/>
            </v:shape>
            <v:shape style="position:absolute;left:6949;top:8924;width:35;height:278" coordorigin="6949,8924" coordsize="35,278" path="m6949,9012l6949,9203,6984,9203,6984,9012,6949,9012xe" filled="t" fillcolor="#FFFFFF" stroked="f">
              <v:path arrowok="t"/>
              <v:fill/>
            </v:shape>
            <v:shape style="position:absolute;left:6966;top:8925;width:0;height:278" coordorigin="6966,8925" coordsize="0,278" path="m6966,8925l6966,9203e" filled="f" stroked="t" strokeweight="1.867pt" strokecolor="#FFFFFF">
              <v:path arrowok="t"/>
            </v:shape>
            <v:shape style="position:absolute;left:7046;top:9007;width:164;height:195" coordorigin="7046,9007" coordsize="164,195" path="m7078,9047l7078,9012,7046,9012,7046,9203,7081,9203,7081,9098,7086,9072,7096,9053,7112,9042,7132,9038,7145,9039,7161,9049,7171,9068,7174,9095,7174,9203,7210,9203,7210,9082,7206,9056,7198,9035,7185,9019,7167,9010,7144,9007,7125,9009,7106,9017,7090,9029,7078,9047xe" filled="t" fillcolor="#FFFFFF" stroked="f">
              <v:path arrowok="t"/>
              <v:fill/>
            </v:shape>
            <v:shape style="position:absolute;left:7449;top:9008;width:277;height:195" coordorigin="7449,9008" coordsize="277,195" path="m7601,9049l7596,9038,7583,9022,7566,9011,7544,9008,7529,9009,7510,9016,7494,9029,7481,9047,7481,9012,7449,9012,7449,9203,7484,9203,7484,9103,7488,9075,7498,9055,7513,9043,7532,9039,7541,9040,7558,9048,7567,9067,7570,9095,7570,9203,7605,9203,7605,9101,7609,9075,7619,9055,7635,9043,7654,9039,7662,9040,7679,9048,7688,9067,7691,9095,7691,9203,7726,9203,7726,9087,7724,9059,7716,9036,7704,9021,7687,9011,7665,9008,7648,9010,7629,9017,7613,9030,7601,9049xe" filled="t" fillcolor="#FFFFFF" stroked="f">
              <v:path arrowok="t"/>
              <v:fill/>
            </v:shape>
            <v:shape style="position:absolute;left:7769;top:9007;width:158;height:198" coordorigin="7769,9007" coordsize="158,198" path="m7839,9180l7829,9179,7811,9168,7804,9147,7815,9092,7795,9101,7780,9114,7772,9130,7769,9149,7769,9152,7774,9174,7786,9191,7805,9201,7829,9205,7839,9180xe" filled="t" fillcolor="#FFFFFF" stroked="f">
              <v:path arrowok="t"/>
              <v:fill/>
            </v:shape>
            <v:shape style="position:absolute;left:7769;top:9007;width:158;height:198" coordorigin="7769,9007" coordsize="158,198" path="m7792,9050l7808,9042,7827,9036,7845,9034,7854,9034,7874,9042,7888,9058,7892,9081,7892,9085,7867,9085,7840,9086,7815,9092,7804,9147,7807,9133,7819,9119,7840,9111,7870,9108,7892,9108,7892,9122,7889,9145,7878,9164,7861,9176,7839,9180,7829,9205,7845,9204,7865,9198,7881,9187,7895,9171,7895,9203,7926,9203,7926,9087,7926,9077,7922,9052,7913,9033,7899,9019,7880,9010,7855,9007,7850,9007,7829,9009,7810,9014,7791,9021,7792,9050xe" filled="t" fillcolor="#FFFFFF" stroked="f">
              <v:path arrowok="t"/>
              <v:fill/>
            </v:shape>
            <v:shape style="position:absolute;left:7986;top:9007;width:164;height:195" coordorigin="7986,9007" coordsize="164,195" path="m8018,9047l8018,9012,7986,9012,7986,9203,8021,9203,8021,9098,8026,9072,8036,9053,8052,9042,8072,9038,8085,9039,8102,9049,8111,9068,8114,9095,8114,9203,8150,9203,8150,9082,8146,9056,8138,9035,8125,9019,8107,9010,8084,9007,8065,9009,8046,9017,8030,9029,8018,9047xe" filled="t" fillcolor="#FFFFFF" stroked="f">
              <v:path arrowok="t"/>
              <v:fill/>
            </v:shape>
            <v:shape style="position:absolute;left:8182;top:9012;width:177;height:274" coordorigin="8182,9012" coordsize="177,274" path="m8201,9255l8195,9254,8192,9283,8201,9285,8209,9285,8215,9285,8228,9284,8246,9278,8260,9266,8272,9247,8283,9222,8358,9012,8323,9012,8271,9168,8220,9012,8182,9012,8254,9210,8252,9213,8241,9237,8228,9251,8212,9256,8206,9256,8201,9255xe" filled="t" fillcolor="#FFFFFF" stroked="f">
              <v:path arrowok="t"/>
              <v:fill/>
            </v:shape>
            <v:shape style="position:absolute;left:8547;top:8915;width:124;height:287" coordorigin="8547,8915" coordsize="124,287" path="m8633,8949l8652,8943,8657,8943,8663,8945,8670,8947,8671,8918,8664,8917,8656,8915,8648,8915,8635,8916,8614,8923,8599,8936,8590,8956,8587,8982,8587,9012,8547,9012,8547,9039,8587,9039,8587,9203,8622,9203,8622,9039,8667,9039,8667,9012,8622,9012,8622,8984,8623,8969,8633,8949xe" filled="t" fillcolor="#FFFFFF" stroked="f">
              <v:path arrowok="t"/>
              <v:fill/>
            </v:shape>
            <v:shape style="position:absolute;left:8702;top:8924;width:35;height:278" coordorigin="8702,8924" coordsize="35,278" path="m8703,8924l8703,8960,8737,8960,8737,8924,8703,8924xe" filled="t" fillcolor="#FFFFFF" stroked="f">
              <v:path arrowok="t"/>
              <v:fill/>
            </v:shape>
            <v:shape style="position:absolute;left:8702;top:8924;width:35;height:278" coordorigin="8702,8924" coordsize="35,278" path="m8702,9012l8702,9203,8738,9203,8738,9012,8702,9012xe" filled="t" fillcolor="#FFFFFF" stroked="f">
              <v:path arrowok="t"/>
              <v:fill/>
            </v:shape>
            <v:shape style="position:absolute;left:8720;top:8925;width:0;height:278" coordorigin="8720,8925" coordsize="0,278" path="m8720,8925l8720,9203e" filled="f" stroked="t" strokeweight="1.867pt" strokecolor="#FFFFFF">
              <v:path arrowok="t"/>
            </v:shape>
            <v:shape style="position:absolute;left:8785;top:9014;width:54;height:85" coordorigin="8785,9014" coordsize="54,85" path="m8820,9024l8820,9092,8825,9068,8838,9014,8820,9024xe" filled="t" fillcolor="#FFFFFF" stroked="f">
              <v:path arrowok="t"/>
              <v:fill/>
            </v:shape>
            <v:shape style="position:absolute;left:8785;top:9014;width:54;height:85" coordorigin="8785,9014" coordsize="54,85" path="m8825,9068l8836,9049,8852,9037,8872,9033,8889,9036,8905,9047,8916,9066,8921,9092,8820,9092,8820,9024,8805,9039,8794,9058,8787,9080,8785,9105,8787,9129,8793,9152,8803,9171,8817,9187,8834,9198,8855,9205,8878,9207,8880,9207,8901,9206,8920,9203,8939,9197,8939,9166,8925,9173,8905,9178,8886,9180,8870,9179,8850,9171,8834,9158,8824,9139,8819,9116,8954,9116,8954,9096,8951,9070,8943,9048,8931,9031,8915,9018,8896,9010,8874,9007,8859,9008,8838,9014,8825,9068xe" filled="t" fillcolor="#FFFFFF" stroked="f">
              <v:path arrowok="t"/>
              <v:fill/>
            </v:shape>
            <v:shape style="position:absolute;left:9010;top:8919;width:0;height:284" coordorigin="9010,8919" coordsize="0,284" path="m9010,8919l9010,9203e" filled="f" stroked="t" strokeweight="1.867pt" strokecolor="#FFFFFF">
              <v:path arrowok="t"/>
            </v:shape>
            <v:shape style="position:absolute;left:9076;top:8919;width:177;height:287" coordorigin="9076,8919" coordsize="177,287" path="m9174,9203l9192,9195,9208,9182,9221,9164,9221,9203,9253,9203,9253,8919,9218,8919,9218,9042,9210,9032,9195,9018,9176,9010,9154,9007,9149,9008,9129,9012,9111,9021,9096,9036,9085,9054,9078,9077,9076,9104,9076,9115,9080,9141,9089,9163,9101,9181,9113,9106,9114,9095,9119,9069,9130,9050,9145,9039,9163,9035,9174,9036,9192,9043,9206,9058,9215,9079,9218,9106,9217,9119,9211,9143,9200,9162,9184,9173,9164,9177,9157,9177,9139,9170,9125,9155,9116,9134,9134,9203,9154,9206,9174,9203xe" filled="t" fillcolor="#FFFFFF" stroked="f">
              <v:path arrowok="t"/>
              <v:fill/>
            </v:shape>
            <v:shape style="position:absolute;left:9076;top:8919;width:177;height:287" coordorigin="9076,8919" coordsize="177,287" path="m9116,9194l9134,9203,9116,9134,9113,9106,9101,9181,9116,9194xe" filled="t" fillcolor="#FFFFFF" stroked="f">
              <v:path arrowok="t"/>
              <v:fill/>
            </v:shape>
            <v:shape style="position:absolute;left:9302;top:9010;width:128;height:195" coordorigin="9302,9010" coordsize="128,195" path="m9313,9199l9333,9203,9352,9205,9375,9203,9399,9196,9416,9184,9426,9168,9430,9148,9427,9130,9417,9114,9400,9101,9377,9089,9365,9083,9347,9071,9340,9056,9340,9044,9352,9035,9372,9035,9382,9035,9402,9039,9420,9046,9422,9017,9414,9015,9394,9011,9375,9010,9366,9010,9340,9015,9321,9026,9309,9041,9305,9060,9308,9076,9318,9091,9334,9104,9357,9117,9368,9122,9386,9134,9392,9151,9391,9158,9379,9173,9354,9179,9343,9178,9324,9174,9303,9166,9302,9195,9313,9199xe" filled="t" fillcolor="#FFFFFF" stroked="f">
              <v:path arrowok="t"/>
              <v:fill/>
            </v:shape>
            <v:shape style="position:absolute;left:9642;top:9007;width:115;height:200" coordorigin="9642,9007" coordsize="115,200" path="m9736,9179l9724,9178,9712,9205,9736,9207,9757,9205,9757,9175,9736,9179xe" filled="t" fillcolor="#FFFFFF" stroked="f">
              <v:path arrowok="t"/>
              <v:fill/>
            </v:shape>
            <v:shape style="position:absolute;left:9642;top:9007;width:115;height:200" coordorigin="9642,9007" coordsize="115,200" path="m9642,9107l9643,9130,9649,9152,9660,9171,9674,9187,9691,9198,9712,9205,9724,9178,9706,9169,9692,9154,9682,9133,9679,9107,9680,9090,9687,9067,9699,9049,9716,9038,9736,9034,9749,9036,9767,9044,9781,9059,9790,9080,9793,9107,9792,9123,9785,9147,9773,9164,9757,9175,9757,9205,9778,9199,9796,9188,9811,9173,9822,9155,9828,9133,9831,9107,9829,9085,9823,9062,9812,9043,9798,9028,9781,9017,9760,9010,9736,9007,9715,9009,9694,9015,9676,9026,9661,9041,9651,9059,9644,9082,9642,9107xe" filled="t" fillcolor="#FFFFFF" stroked="f">
              <v:path arrowok="t"/>
              <v:fill/>
            </v:shape>
            <v:shape style="position:absolute;left:9856;top:8915;width:124;height:287" coordorigin="9856,8915" coordsize="124,287" path="m9942,8949l9961,8943,9966,8943,9972,8945,9979,8947,9980,8918,9973,8917,9965,8915,9957,8915,9944,8916,9923,8923,9908,8936,9899,8956,9896,8982,9896,9012,9856,9012,9856,9039,9896,9039,9896,9203,9931,9203,9931,9039,9976,9039,9976,9012,9931,9012,9931,8984,9932,8969,9942,8949xe" filled="t" fillcolor="#FFFFFF" stroked="f">
              <v:path arrowok="t"/>
              <v:fill/>
            </v:shape>
            <v:shape style="position:absolute;left:10194;top:9008;width:102;height:194" coordorigin="10194,9008" coordsize="102,194" path="m10229,9203l10229,9102,10233,9076,10243,9057,10259,9045,10280,9041,10285,9041,10289,9042,10294,9043,10296,9010,10290,9009,10285,9008,10281,9008,10271,9009,10252,9016,10237,9031,10226,9051,10226,9012,10194,9012,10194,9203,10229,9203xe" filled="t" fillcolor="#FFFFFF" stroked="f">
              <v:path arrowok="t"/>
              <v:fill/>
            </v:shape>
            <v:shape style="position:absolute;left:10316;top:9014;width:54;height:85" coordorigin="10316,9014" coordsize="54,85" path="m10352,9024l10351,9092,10357,9068,10370,9014,10352,9024xe" filled="t" fillcolor="#FFFFFF" stroked="f">
              <v:path arrowok="t"/>
              <v:fill/>
            </v:shape>
            <v:shape style="position:absolute;left:10316;top:9014;width:54;height:85" coordorigin="10316,9014" coordsize="54,85" path="m10357,9068l10368,9049,10384,9037,10404,9033,10421,9036,10437,9047,10447,9066,10453,9092,10351,9092,10352,9024,10337,9039,10326,9058,10319,9080,10316,9105,10318,9129,10324,9152,10335,9171,10348,9187,10366,9198,10386,9205,10410,9207,10411,9207,10433,9206,10452,9203,10470,9197,10470,9166,10456,9173,10437,9178,10418,9180,10402,9179,10381,9171,10366,9158,10355,9139,10351,9116,10486,9116,10486,9096,10482,9070,10475,9048,10463,9031,10447,9018,10428,9010,10405,9007,10391,9008,10370,9014,10357,9068xe" filled="t" fillcolor="#FFFFFF" stroked="f">
              <v:path arrowok="t"/>
              <v:fill/>
            </v:shape>
            <v:shape style="position:absolute;left:10513;top:9010;width:128;height:195" coordorigin="10513,9010" coordsize="128,195" path="m10523,9199l10543,9203,10563,9205,10585,9203,10609,9196,10626,9184,10637,9168,10640,9148,10637,9130,10627,9114,10610,9101,10587,9089,10575,9083,10557,9071,10551,9056,10551,9044,10562,9035,10582,9035,10592,9035,10612,9039,10631,9046,10632,9017,10624,9015,10604,9011,10585,9010,10576,9010,10550,9015,10531,9026,10519,9041,10515,9060,10518,9076,10528,9091,10544,9104,10568,9117,10578,9122,10596,9134,10602,9151,10601,9158,10589,9173,10564,9179,10553,9178,10534,9174,10514,9166,10513,9195,10523,9199xe" filled="t" fillcolor="#FFFFFF" stroked="f">
              <v:path arrowok="t"/>
              <v:fill/>
            </v:shape>
            <v:shape style="position:absolute;left:10671;top:9014;width:54;height:85" coordorigin="10671,9014" coordsize="54,85" path="m10707,9024l10706,9092,10712,9068,10725,9014,10707,9024xe" filled="t" fillcolor="#FFFFFF" stroked="f">
              <v:path arrowok="t"/>
              <v:fill/>
            </v:shape>
            <v:shape style="position:absolute;left:10671;top:9014;width:54;height:85" coordorigin="10671,9014" coordsize="54,85" path="m10712,9068l10723,9049,10739,9037,10758,9033,10776,9036,10792,9047,10802,9066,10807,9092,10706,9092,10707,9024,10692,9039,10681,9058,10674,9080,10671,9105,10673,9129,10679,9152,10690,9171,10703,9187,10721,9198,10741,9205,10765,9207,10766,9207,10787,9206,10807,9203,10825,9197,10825,9166,10811,9173,10792,9178,10772,9180,10757,9179,10736,9171,10721,9158,10710,9139,10706,9116,10840,9116,10840,9096,10837,9070,10830,9048,10818,9031,10802,9018,10783,9010,10760,9007,10746,9008,10725,9014,10712,9068xe" filled="t" fillcolor="#FFFFFF" stroked="f">
              <v:path arrowok="t"/>
              <v:fill/>
            </v:shape>
            <v:shape style="position:absolute;left:10865;top:9007;width:158;height:198" coordorigin="10865,9007" coordsize="158,198" path="m10935,9180l10925,9179,10907,9168,10900,9147,10911,9092,10891,9101,10876,9114,10868,9130,10865,9149,10865,9152,10870,9174,10883,9191,10901,9201,10926,9205,10935,9180xe" filled="t" fillcolor="#FFFFFF" stroked="f">
              <v:path arrowok="t"/>
              <v:fill/>
            </v:shape>
            <v:shape style="position:absolute;left:10865;top:9007;width:158;height:198" coordorigin="10865,9007" coordsize="158,198" path="m10888,9050l10904,9042,10923,9036,10941,9034,10950,9034,10971,9042,10984,9058,10988,9081,10988,9085,10964,9085,10936,9086,10911,9092,10900,9147,10903,9133,10915,9119,10936,9111,10966,9108,10988,9108,10988,9122,10985,9145,10974,9164,10957,9176,10935,9180,10926,9205,10941,9204,10961,9198,10977,9187,10991,9171,10991,9203,11022,9203,11022,9087,11022,9077,11018,9052,11009,9033,10995,9019,10976,9010,10951,9007,10946,9007,10925,9009,10906,9014,10888,9021,10888,9050xe" filled="t" fillcolor="#FFFFFF" stroked="f">
              <v:path arrowok="t"/>
              <v:fill/>
            </v:shape>
            <v:shape style="position:absolute;left:11082;top:9008;width:102;height:194" coordorigin="11082,9008" coordsize="102,194" path="m11117,9203l11117,9102,11121,9076,11131,9057,11147,9045,11168,9041,11173,9041,11177,9042,11182,9043,11184,9010,11178,9009,11173,9008,11169,9008,11159,9009,11140,9016,11125,9031,11114,9051,11114,9012,11082,9012,11082,9203,11117,9203xe" filled="t" fillcolor="#FFFFFF" stroked="f">
              <v:path arrowok="t"/>
              <v:fill/>
            </v:shape>
            <v:shape style="position:absolute;left:11205;top:9010;width:148;height:195" coordorigin="11205,9010" coordsize="148,195" path="m11259,9019l11240,9030,11225,9045,11214,9063,11207,9084,11205,9108,11206,9129,11213,9151,11223,9169,11238,9184,11256,9196,11277,9202,11301,9205,11314,9204,11334,9202,11352,9196,11350,9165,11346,9167,11326,9173,11307,9176,11289,9174,11270,9165,11255,9151,11245,9131,11242,9107,11244,9089,11252,9068,11266,9052,11285,9042,11308,9039,11310,9039,11331,9042,11349,9049,11352,9018,11344,9016,11325,9012,11304,9010,11280,9013,11259,9019xe" filled="t" fillcolor="#FFFFFF" stroked="f">
              <v:path arrowok="t"/>
              <v:fill/>
            </v:shape>
            <v:shape style="position:absolute;left:11396;top:8919;width:164;height:284" coordorigin="11396,8919" coordsize="164,284" path="m11495,9039l11512,9049,11521,9068,11524,9095,11524,9203,11560,9203,11560,9082,11556,9056,11548,9035,11535,9019,11517,9010,11494,9007,11480,9008,11460,9014,11444,9026,11431,9043,11431,8919,11396,8919,11396,9203,11431,9203,11431,9098,11436,9072,11446,9053,11462,9042,11482,9038,11495,9039xe" filled="t" fillcolor="#FFFFFF" stroked="f">
              <v:path arrowok="t"/>
              <v:fill/>
            </v:shape>
            <v:shape style="position:absolute;left:11622;top:9182;width:39;height:0" coordorigin="11622,9182" coordsize="39,0" path="m11622,9182l11661,9182e" filled="f" stroked="t" strokeweight="2.133pt" strokecolor="#FFFFFF">
              <v:path arrowok="t"/>
            </v:shape>
            <v:shape style="position:absolute;left:11880;top:8939;width:185;height:264" coordorigin="11880,8939" coordsize="185,264" path="m11954,9203l11991,9203,11991,8970,12065,8970,12065,8939,11880,8939,11880,8970,11954,8970,11954,9203xe" filled="t" fillcolor="#FFFFFF" stroked="f">
              <v:path arrowok="t"/>
              <v:fill/>
            </v:shape>
            <v:shape style="position:absolute;left:12100;top:8919;width:164;height:284" coordorigin="12100,8919" coordsize="164,284" path="m12199,9039l12216,9049,12225,9068,12229,9095,12229,9203,12264,9203,12264,9082,12260,9056,12252,9035,12239,9019,12221,9010,12199,9007,12184,9008,12164,9014,12148,9026,12135,9043,12135,8919,12100,8919,12100,9203,12135,9203,12135,9098,12140,9072,12151,9053,12166,9042,12186,9038,12199,9039xe" filled="t" fillcolor="#FFFFFF" stroked="f">
              <v:path arrowok="t"/>
              <v:fill/>
            </v:shape>
            <v:shape style="position:absolute;left:12323;top:9008;width:102;height:194" coordorigin="12323,9008" coordsize="102,194" path="m12358,9203l12358,9102,12362,9076,12372,9057,12388,9045,12409,9041,12414,9041,12418,9042,12424,9043,12425,9010,12419,9009,12414,9008,12410,9008,12400,9009,12381,9016,12366,9031,12355,9051,12355,9012,12323,9012,12323,9203,12358,9203xe" filled="t" fillcolor="#FFFFFF" stroked="f">
              <v:path arrowok="t"/>
              <v:fill/>
            </v:shape>
            <v:shape style="position:absolute;left:12446;top:9007;width:115;height:200" coordorigin="12446,9007" coordsize="115,200" path="m12540,9179l12528,9178,12516,9205,12540,9207,12561,9205,12561,9175,12540,9179xe" filled="t" fillcolor="#FFFFFF" stroked="f">
              <v:path arrowok="t"/>
              <v:fill/>
            </v:shape>
            <v:shape style="position:absolute;left:12446;top:9007;width:115;height:200" coordorigin="12446,9007" coordsize="115,200" path="m12446,9107l12447,9130,12453,9152,12464,9171,12478,9187,12495,9198,12516,9205,12528,9178,12509,9169,12495,9154,12486,9133,12483,9107,12484,9090,12491,9067,12503,9049,12520,9038,12540,9034,12553,9036,12571,9044,12585,9059,12594,9080,12597,9107,12596,9123,12589,9147,12577,9164,12561,9175,12561,9205,12582,9199,12600,9188,12615,9173,12625,9155,12632,9133,12634,9107,12633,9085,12627,9062,12616,9043,12602,9028,12585,9017,12564,9010,12540,9007,12519,9009,12498,9015,12480,9026,12465,9041,12454,9059,12448,9082,12446,9107xe" filled="t" fillcolor="#FFFFFF" stroked="f">
              <v:path arrowok="t"/>
              <v:fill/>
            </v:shape>
            <v:shape style="position:absolute;left:12679;top:9012;width:164;height:193" coordorigin="12679,9012" coordsize="164,193" path="m12727,9164l12717,9145,12714,9118,12714,9012,12679,9012,12679,9130,12682,9157,12691,9178,12704,9193,12722,9202,12744,9205,12763,9203,12782,9196,12798,9184,12810,9166,12810,9203,12843,9203,12843,9012,12807,9012,12807,9100,12807,9116,12801,9142,12791,9160,12776,9171,12756,9175,12744,9173,12727,9164xe" filled="t" fillcolor="#FFFFFF" stroked="f">
              <v:path arrowok="t"/>
              <v:fill/>
            </v:shape>
            <v:shape style="position:absolute;left:12893;top:9007;width:177;height:279" coordorigin="12893,9007" coordsize="177,279" path="m12916,9276l12935,9281,12954,9285,12975,9286,12977,9286,13002,9283,13023,9277,13040,9266,13053,9251,13063,9232,13068,9209,13070,9181,13070,9012,13038,9012,13038,9046,13028,9032,13013,9018,12995,9010,12973,9007,12965,9008,12945,9012,12927,9022,12913,9037,12902,9056,12896,9079,12893,9106,12893,9113,12897,9139,12905,9161,12917,9178,12933,9192,12951,9200,12957,9167,12943,9153,12934,9132,12930,9105,12931,9096,12936,9070,12946,9051,12962,9039,12981,9035,12990,9036,13009,9043,13023,9057,13031,9078,13035,9106,13034,9115,13028,9140,13017,9158,13001,9170,12981,9174,12975,9174,12988,9201,13006,9194,13023,9182,13036,9164,13036,9187,13034,9209,13026,9230,13013,9245,12994,9255,12970,9258,12954,9256,12934,9251,12914,9242,12911,9274,12916,9276xe" filled="t" fillcolor="#FFFFFF" stroked="f">
              <v:path arrowok="t"/>
              <v:fill/>
            </v:shape>
            <v:shape style="position:absolute;left:12893;top:9007;width:177;height:279" coordorigin="12893,9007" coordsize="177,279" path="m12973,9203l12988,9201,12975,9174,12957,9167,12951,9200,12973,9203xe" filled="t" fillcolor="#FFFFFF" stroked="f">
              <v:path arrowok="t"/>
              <v:fill/>
            </v:shape>
            <v:shape style="position:absolute;left:13131;top:8919;width:164;height:284" coordorigin="13131,8919" coordsize="164,284" path="m13230,9039l13247,9049,13257,9068,13260,9095,13260,9203,13295,9203,13295,9082,13292,9056,13283,9035,13270,9019,13252,9010,13230,9007,13215,9008,13196,9014,13179,9026,13166,9043,13166,8919,13131,8919,13131,9203,13166,9203,13167,9098,13171,9072,13182,9053,13197,9042,13217,9038,13230,9039xe" filled="t" fillcolor="#FFFFFF" stroked="f">
              <v:path arrowok="t"/>
              <v:fill/>
            </v:shape>
            <v:shape style="position:absolute;left:13533;top:8924;width:35;height:278" coordorigin="13533,8924" coordsize="35,278" path="m13533,8924l13533,8960,13568,8960,13568,8924,13533,8924xe" filled="t" fillcolor="#FFFFFF" stroked="f">
              <v:path arrowok="t"/>
              <v:fill/>
            </v:shape>
            <v:shape style="position:absolute;left:13533;top:8924;width:35;height:278" coordorigin="13533,8924" coordsize="35,278" path="m13533,9012l13533,9203,13568,9203,13568,9012,13533,9012xe" filled="t" fillcolor="#FFFFFF" stroked="f">
              <v:path arrowok="t"/>
              <v:fill/>
            </v:shape>
            <v:shape style="position:absolute;left:13550;top:8925;width:0;height:278" coordorigin="13550,8925" coordsize="0,278" path="m13550,8925l13550,9203e" filled="f" stroked="t" strokeweight="1.867pt" strokecolor="#FFFFFF">
              <v:path arrowok="t"/>
            </v:shape>
            <v:shape style="position:absolute;left:13606;top:8953;width:121;height:253" coordorigin="13606,8953" coordsize="121,253" path="m13708,9179l13697,9177,13684,9164,13680,9138,13680,9039,13726,9039,13726,9012,13680,9012,13680,8953,13646,8965,13646,9012,13606,9012,13606,9039,13645,9039,13645,9148,13649,9174,13658,9192,13675,9203,13699,9206,13708,9206,13718,9205,13728,9202,13727,9175,13720,9177,13713,9179,13708,9179xe" filled="t" fillcolor="#FFFFFF" stroked="f">
              <v:path arrowok="t"/>
              <v:fill/>
            </v:shape>
            <v:shape style="position:absolute;left:13755;top:9010;width:128;height:195" coordorigin="13755,9010" coordsize="128,195" path="m13766,9199l13785,9203,13805,9205,13828,9203,13851,9196,13868,9184,13879,9168,13883,9148,13879,9130,13869,9114,13853,9101,13830,9089,13817,9083,13799,9071,13793,9056,13793,9044,13805,9035,13825,9035,13834,9035,13854,9039,13873,9046,13875,9017,13866,9015,13846,9011,13827,9010,13819,9010,13793,9015,13774,9026,13762,9041,13758,9060,13760,9076,13770,9091,13787,9104,13810,9117,13821,9122,13838,9134,13845,9151,13844,9158,13832,9173,13807,9179,13796,9178,13776,9174,13756,9166,13755,9195,13766,9199xe" filled="t" fillcolor="#FFFFFF" stroked="f">
              <v:path arrowok="t"/>
              <v:fill/>
            </v:shape>
            <v:shape style="position:absolute;left:588;top:9344;width:35;height:278" coordorigin="588,9344" coordsize="35,278" path="m589,9344l589,9380,623,9380,623,9344,589,9344xe" filled="t" fillcolor="#FFFFFF" stroked="f">
              <v:path arrowok="t"/>
              <v:fill/>
            </v:shape>
            <v:shape style="position:absolute;left:588;top:9344;width:35;height:278" coordorigin="588,9344" coordsize="35,278" path="m588,9432l588,9623,623,9623,623,9432,588,9432xe" filled="t" fillcolor="#FFFFFF" stroked="f">
              <v:path arrowok="t"/>
              <v:fill/>
            </v:shape>
            <v:shape style="position:absolute;left:606;top:9345;width:0;height:278" coordorigin="606,9345" coordsize="0,278" path="m606,9345l606,9623e" filled="f" stroked="t" strokeweight="1.867pt" strokecolor="#FFFFFF">
              <v:path arrowok="t"/>
            </v:shape>
            <v:shape style="position:absolute;left:685;top:9427;width:164;height:195" coordorigin="685,9427" coordsize="164,195" path="m717,9467l717,9432,685,9432,685,9623,720,9623,720,9518,725,9492,736,9473,751,9462,771,9458,784,9459,801,9469,811,9488,814,9515,814,9623,849,9623,849,9502,846,9476,837,9455,824,9439,806,9430,784,9427,765,9429,746,9437,730,9449,717,9467xe" filled="t" fillcolor="#FFFFFF" stroked="f">
              <v:path arrowok="t"/>
              <v:fill/>
            </v:shape>
            <v:shape style="position:absolute;left:885;top:9373;width:121;height:253" coordorigin="885,9373" coordsize="121,253" path="m986,9599l976,9597,962,9584,959,9558,959,9459,1004,9459,1004,9432,959,9432,959,9373,924,9385,924,9432,885,9432,885,9459,923,9459,923,9568,927,9594,937,9612,953,9623,977,9626,987,9626,996,9625,1006,9622,1006,9595,998,9597,992,9599,986,9599xe" filled="t" fillcolor="#FFFFFF" stroked="f">
              <v:path arrowok="t"/>
              <v:fill/>
            </v:shape>
            <v:shape style="position:absolute;left:1033;top:9434;width:54;height:85" coordorigin="1033,9434" coordsize="54,85" path="m1068,9444l1068,9512,1073,9488,1086,9434,1068,9444xe" filled="t" fillcolor="#FFFFFF" stroked="f">
              <v:path arrowok="t"/>
              <v:fill/>
            </v:shape>
            <v:shape style="position:absolute;left:1033;top:9434;width:54;height:85" coordorigin="1033,9434" coordsize="54,85" path="m1073,9488l1084,9469,1100,9457,1120,9453,1137,9456,1153,9467,1164,9486,1169,9512,1068,9512,1068,9444,1053,9459,1042,9478,1035,9500,1033,9525,1034,9549,1041,9572,1051,9591,1065,9607,1082,9618,1103,9625,1126,9627,1128,9627,1149,9626,1168,9623,1187,9617,1187,9586,1173,9593,1153,9598,1134,9600,1118,9599,1097,9591,1082,9578,1071,9559,1067,9536,1202,9536,1202,9516,1198,9490,1191,9468,1179,9451,1163,9438,1144,9430,1122,9427,1107,9428,1086,9434,1073,9488xe" filled="t" fillcolor="#FFFFFF" stroked="f">
              <v:path arrowok="t"/>
              <v:fill/>
            </v:shape>
            <v:shape style="position:absolute;left:1242;top:9428;width:102;height:194" coordorigin="1242,9428" coordsize="102,194" path="m1278,9623l1278,9522,1282,9496,1292,9477,1308,9465,1328,9461,1333,9461,1338,9462,1343,9463,1344,9430,1338,9429,1334,9428,1329,9428,1319,9429,1301,9436,1286,9451,1274,9471,1274,9432,1242,9432,1242,9623,1278,9623xe" filled="t" fillcolor="#FFFFFF" stroked="f">
              <v:path arrowok="t"/>
              <v:fill/>
            </v:shape>
            <v:shape style="position:absolute;left:1380;top:9427;width:164;height:195" coordorigin="1380,9427" coordsize="164,195" path="m1412,9467l1412,9432,1380,9432,1380,9623,1415,9623,1415,9518,1420,9492,1430,9473,1446,9462,1466,9458,1479,9459,1495,9469,1505,9488,1508,9515,1508,9623,1544,9623,1544,9502,1540,9476,1532,9455,1519,9439,1501,9430,1478,9427,1459,9429,1440,9437,1424,9449,1412,9467xe" filled="t" fillcolor="#FFFFFF" stroked="f">
              <v:path arrowok="t"/>
              <v:fill/>
            </v:shape>
            <v:shape style="position:absolute;left:1589;top:9430;width:128;height:195" coordorigin="1589,9430" coordsize="128,195" path="m1600,9619l1619,9623,1639,9625,1662,9623,1685,9616,1702,9604,1713,9588,1717,9568,1713,9550,1703,9534,1687,9521,1664,9509,1651,9503,1633,9491,1627,9476,1627,9464,1639,9455,1659,9455,1668,9455,1688,9459,1707,9466,1709,9437,1700,9435,1680,9431,1661,9430,1653,9430,1627,9435,1608,9446,1596,9461,1592,9480,1594,9496,1604,9511,1621,9524,1644,9537,1655,9542,1672,9554,1679,9571,1678,9578,1665,9593,1641,9599,1630,9598,1610,9594,1590,9586,1589,9615,1600,9619xe" filled="t" fillcolor="#FFFFFF" stroked="f">
              <v:path arrowok="t"/>
              <v:fill/>
            </v:shape>
            <v:shape style="position:absolute;left:1762;top:9339;width:164;height:284" coordorigin="1762,9339" coordsize="164,284" path="m1862,9459l1878,9469,1888,9488,1891,9515,1891,9623,1926,9623,1926,9502,1923,9476,1914,9455,1901,9439,1883,9430,1861,9427,1847,9428,1827,9434,1810,9446,1798,9463,1798,9339,1762,9339,1762,9623,1798,9623,1798,9518,1802,9492,1813,9473,1829,9462,1848,9458,1862,9459xe" filled="t" fillcolor="#FFFFFF" stroked="f">
              <v:path arrowok="t"/>
              <v:fill/>
            </v:shape>
            <v:shape style="position:absolute;left:1983;top:9344;width:35;height:278" coordorigin="1983,9344" coordsize="35,278" path="m1984,9344l1984,9380,2018,9380,2018,9344,1984,9344xe" filled="t" fillcolor="#FFFFFF" stroked="f">
              <v:path arrowok="t"/>
              <v:fill/>
            </v:shape>
            <v:shape style="position:absolute;left:1983;top:9344;width:35;height:278" coordorigin="1983,9344" coordsize="35,278" path="m1983,9432l1983,9623,2019,9623,2019,9432,1983,9432xe" filled="t" fillcolor="#FFFFFF" stroked="f">
              <v:path arrowok="t"/>
              <v:fill/>
            </v:shape>
            <v:shape style="position:absolute;left:2001;top:9345;width:0;height:278" coordorigin="2001,9345" coordsize="0,278" path="m2001,9345l2001,9623e" filled="f" stroked="t" strokeweight="1.867pt" strokecolor="#FFFFFF">
              <v:path arrowok="t"/>
            </v:shape>
            <v:shape style="position:absolute;left:2080;top:9427;width:178;height:275" coordorigin="2080,9427" coordsize="178,275" path="m2170,9456l2177,9456,2195,9463,2209,9477,2218,9498,2221,9526,2220,9539,2214,9564,2203,9583,2188,9594,2168,9598,2178,9626,2188,9625,2208,9620,2225,9609,2239,9594,2249,9575,2256,9551,2258,9523,2258,9518,2254,9492,2247,9470,2235,9452,2219,9438,2201,9430,2179,9427,2160,9430,2141,9438,2125,9451,2116,9513,2122,9489,2134,9471,2150,9460,2170,9456xe" filled="t" fillcolor="#FFFFFF" stroked="f">
              <v:path arrowok="t"/>
              <v:fill/>
            </v:shape>
            <v:shape style="position:absolute;left:2080;top:9427;width:178;height:275" coordorigin="2080,9427" coordsize="178,275" path="m2116,9526l2116,9513,2125,9451,2112,9469,2112,9432,2080,9432,2080,9702,2116,9702,2116,9592,2123,9601,2138,9615,2156,9623,2178,9626,2168,9598,2159,9597,2141,9590,2128,9575,2119,9554,2116,9526xe" filled="t" fillcolor="#FFFFFF" stroked="f">
              <v:path arrowok="t"/>
              <v:fill/>
            </v:shape>
            <v:shape style="position:absolute;left:2402;top:9427;width:178;height:275" coordorigin="2402,9427" coordsize="178,275" path="m2492,9456l2498,9456,2517,9463,2531,9477,2539,9498,2543,9526,2542,9539,2536,9564,2525,9583,2510,9594,2490,9598,2500,9626,2510,9625,2530,9620,2547,9609,2561,9594,2571,9575,2578,9551,2580,9523,2580,9518,2576,9492,2568,9470,2556,9452,2541,9438,2522,9430,2501,9427,2481,9430,2463,9438,2447,9451,2438,9513,2444,9489,2456,9471,2472,9460,2492,9456xe" filled="t" fillcolor="#FFFFFF" stroked="f">
              <v:path arrowok="t"/>
              <v:fill/>
            </v:shape>
            <v:shape style="position:absolute;left:2402;top:9427;width:178;height:275" coordorigin="2402,9427" coordsize="178,275" path="m2437,9526l2438,9513,2447,9451,2434,9469,2434,9432,2402,9432,2402,9702,2437,9702,2437,9592,2444,9601,2460,9615,2478,9623,2500,9626,2490,9598,2481,9597,2463,9590,2449,9575,2441,9554,2437,9526xe" filled="t" fillcolor="#FFFFFF" stroked="f">
              <v:path arrowok="t"/>
              <v:fill/>
            </v:shape>
            <v:shape style="position:absolute;left:2629;top:9428;width:102;height:194" coordorigin="2629,9428" coordsize="102,194" path="m2664,9623l2664,9522,2668,9496,2678,9477,2694,9465,2714,9461,2719,9461,2724,9462,2729,9463,2730,9430,2725,9429,2720,9428,2716,9428,2705,9429,2687,9436,2672,9451,2660,9471,2660,9432,2629,9432,2629,9623,2664,9623xe" filled="t" fillcolor="#FFFFFF" stroked="f">
              <v:path arrowok="t"/>
              <v:fill/>
            </v:shape>
            <v:shape style="position:absolute;left:2751;top:9427;width:115;height:200" coordorigin="2751,9427" coordsize="115,200" path="m2846,9599l2833,9598,2822,9625,2845,9627,2867,9625,2866,9595,2846,9599xe" filled="t" fillcolor="#FFFFFF" stroked="f">
              <v:path arrowok="t"/>
              <v:fill/>
            </v:shape>
            <v:shape style="position:absolute;left:2751;top:9427;width:115;height:200" coordorigin="2751,9427" coordsize="115,200" path="m2751,9527l2753,9550,2759,9572,2769,9591,2783,9607,2801,9618,2822,9625,2833,9598,2815,9589,2801,9574,2792,9553,2789,9527,2790,9510,2797,9487,2809,9469,2826,9458,2846,9454,2859,9456,2877,9464,2891,9479,2900,9500,2903,9527,2902,9543,2895,9567,2883,9584,2866,9595,2867,9625,2888,9619,2906,9608,2920,9593,2931,9575,2938,9553,2940,9527,2938,9505,2932,9482,2922,9463,2908,9448,2890,9437,2869,9430,2845,9427,2825,9429,2803,9435,2785,9446,2771,9461,2760,9479,2754,9502,2751,9527xe" filled="t" fillcolor="#FFFFFF" stroked="f">
              <v:path arrowok="t"/>
              <v:fill/>
            </v:shape>
            <v:shape style="position:absolute;left:2976;top:9427;width:177;height:279" coordorigin="2976,9427" coordsize="177,279" path="m2998,9696l3017,9701,3037,9705,3058,9706,3060,9706,3084,9703,3105,9697,3122,9686,3136,9671,3145,9652,3151,9629,3153,9601,3153,9432,3121,9432,3121,9466,3111,9452,3096,9438,3077,9430,3056,9427,3048,9428,3027,9432,3010,9442,2996,9457,2985,9476,2978,9499,2976,9526,2976,9533,2980,9559,2988,9581,3000,9598,3015,9612,3034,9620,3040,9587,3026,9573,3016,9552,3013,9525,3013,9516,3018,9490,3029,9471,3044,9459,3064,9455,3073,9456,3091,9463,3105,9477,3114,9498,3117,9526,3117,9535,3111,9560,3100,9578,3084,9590,3064,9594,3058,9594,3070,9621,3089,9614,3105,9602,3119,9584,3119,9607,3117,9629,3109,9650,3095,9665,3076,9675,3053,9678,3036,9676,3017,9671,2997,9662,2994,9694,2998,9696xe" filled="t" fillcolor="#FFFFFF" stroked="f">
              <v:path arrowok="t"/>
              <v:fill/>
            </v:shape>
            <v:shape style="position:absolute;left:2976;top:9427;width:177;height:279" coordorigin="2976,9427" coordsize="177,279" path="m3055,9623l3070,9621,3058,9594,3040,9587,3034,9620,3055,9623xe" filled="t" fillcolor="#FFFFFF" stroked="f">
              <v:path arrowok="t"/>
              <v:fill/>
            </v:shape>
            <v:shape style="position:absolute;left:3214;top:9428;width:102;height:194" coordorigin="3214,9428" coordsize="102,194" path="m3249,9623l3249,9522,3253,9496,3263,9477,3279,9465,3300,9461,3305,9461,3309,9462,3314,9463,3316,9430,3310,9429,3305,9428,3301,9428,3291,9429,3272,9436,3257,9451,3246,9471,3246,9432,3214,9432,3214,9623,3249,9623xe" filled="t" fillcolor="#FFFFFF" stroked="f">
              <v:path arrowok="t"/>
              <v:fill/>
            </v:shape>
            <v:shape style="position:absolute;left:3335;top:9427;width:158;height:198" coordorigin="3335,9427" coordsize="158,198" path="m3404,9600l3395,9599,3377,9588,3370,9567,3380,9512,3360,9521,3346,9534,3337,9550,3335,9569,3335,9572,3340,9594,3352,9611,3371,9621,3395,9625,3404,9600xe" filled="t" fillcolor="#FFFFFF" stroked="f">
              <v:path arrowok="t"/>
              <v:fill/>
            </v:shape>
            <v:shape style="position:absolute;left:3335;top:9427;width:158;height:198" coordorigin="3335,9427" coordsize="158,198" path="m3358,9470l3373,9462,3393,9456,3411,9454,3419,9454,3440,9462,3453,9478,3458,9501,3458,9505,3433,9505,3406,9506,3380,9512,3370,9567,3373,9553,3385,9539,3406,9531,3436,9528,3458,9528,3458,9542,3454,9565,3444,9584,3426,9596,3404,9600,3395,9625,3411,9624,3431,9618,3447,9607,3461,9591,3461,9623,3492,9623,3492,9507,3492,9497,3488,9472,3479,9453,3465,9439,3445,9430,3421,9427,3416,9427,3395,9429,3376,9434,3357,9441,3358,9470xe" filled="t" fillcolor="#FFFFFF" stroked="f">
              <v:path arrowok="t"/>
              <v:fill/>
            </v:shape>
            <v:shape style="position:absolute;left:3552;top:9428;width:277;height:195" coordorigin="3552,9428" coordsize="277,195" path="m3703,9469l3698,9458,3685,9442,3668,9431,3647,9428,3632,9429,3613,9436,3597,9449,3584,9467,3584,9432,3552,9432,3552,9623,3586,9623,3586,9523,3591,9495,3601,9475,3616,9463,3634,9459,3643,9460,3660,9468,3669,9487,3672,9515,3672,9623,3708,9623,3708,9521,3712,9495,3722,9475,3737,9463,3757,9459,3765,9460,3781,9468,3790,9487,3794,9515,3794,9623,3829,9623,3829,9507,3826,9479,3819,9456,3806,9441,3789,9431,3768,9428,3750,9430,3732,9437,3716,9450,3703,9469xe" filled="t" fillcolor="#FFFFFF" stroked="f">
              <v:path arrowok="t"/>
              <v:fill/>
            </v:shape>
            <v:shape style="position:absolute;left:3874;top:9582;width:62;height:87" coordorigin="3874,9582" coordsize="62,87" path="m3936,9582l3898,9582,3874,9670,3905,9670,3936,9582xe" filled="t" fillcolor="#FFFFFF" stroked="f">
              <v:path arrowok="t"/>
              <v:fill/>
            </v:shape>
            <v:shape style="position:absolute;left:4069;top:9373;width:121;height:253" coordorigin="4069,9373" coordsize="121,253" path="m4170,9599l4159,9597,4146,9584,4142,9558,4142,9459,4188,9459,4188,9432,4142,9432,4142,9373,4108,9385,4108,9432,4069,9432,4069,9459,4107,9459,4107,9568,4111,9594,4120,9612,4137,9623,4161,9626,4170,9626,4180,9625,4190,9622,4189,9595,4182,9597,4175,9599,4170,9599xe" filled="t" fillcolor="#FFFFFF" stroked="f">
              <v:path arrowok="t"/>
              <v:fill/>
            </v:shape>
            <v:shape style="position:absolute;left:4231;top:9339;width:164;height:284" coordorigin="4231,9339" coordsize="164,284" path="m4330,9459l4347,9469,4357,9488,4360,9515,4360,9623,4395,9623,4395,9502,4392,9476,4383,9455,4370,9439,4352,9430,4330,9427,4315,9428,4295,9434,4279,9446,4266,9463,4266,9339,4231,9339,4231,9623,4266,9623,4266,9518,4271,9492,4282,9473,4297,9462,4317,9458,4330,9459xe" filled="t" fillcolor="#FFFFFF" stroked="f">
              <v:path arrowok="t"/>
              <v:fill/>
            </v:shape>
            <v:shape style="position:absolute;left:4439;top:9434;width:54;height:85" coordorigin="4439,9434" coordsize="54,85" path="m4475,9444l4474,9512,4480,9488,4493,9434,4475,9444xe" filled="t" fillcolor="#FFFFFF" stroked="f">
              <v:path arrowok="t"/>
              <v:fill/>
            </v:shape>
            <v:shape style="position:absolute;left:4439;top:9434;width:54;height:85" coordorigin="4439,9434" coordsize="54,85" path="m4480,9488l4491,9469,4507,9457,4526,9453,4544,9456,4560,9467,4570,9486,4575,9512,4474,9512,4475,9444,4460,9459,4449,9478,4442,9500,4439,9525,4441,9549,4447,9572,4458,9591,4471,9607,4489,9618,4509,9625,4533,9627,4534,9627,4556,9626,4575,9623,4593,9617,4593,9586,4579,9593,4560,9598,4541,9600,4525,9599,4504,9591,4489,9578,4478,9559,4474,9536,4609,9536,4608,9516,4605,9490,4598,9468,4586,9451,4570,9438,4551,9430,4528,9427,4514,9428,4493,9434,4480,9488xe" filled="t" fillcolor="#FFFFFF" stroked="f">
              <v:path arrowok="t"/>
              <v:fill/>
            </v:shape>
            <v:shape style="position:absolute;left:4743;top:9344;width:35;height:278" coordorigin="4743,9344" coordsize="35,278" path="m4743,9344l4743,9380,4778,9380,4778,9344,4743,9344xe" filled="t" fillcolor="#FFFFFF" stroked="f">
              <v:path arrowok="t"/>
              <v:fill/>
            </v:shape>
            <v:shape style="position:absolute;left:4743;top:9344;width:35;height:278" coordorigin="4743,9344" coordsize="35,278" path="m4743,9432l4743,9623,4778,9623,4778,9432,4743,9432xe" filled="t" fillcolor="#FFFFFF" stroked="f">
              <v:path arrowok="t"/>
              <v:fill/>
            </v:shape>
            <v:shape style="position:absolute;left:4760;top:9345;width:0;height:278" coordorigin="4760,9345" coordsize="0,278" path="m4760,9345l4760,9623e" filled="f" stroked="t" strokeweight="1.867pt" strokecolor="#FFFFFF">
              <v:path arrowok="t"/>
            </v:shape>
            <v:shape style="position:absolute;left:4840;top:9427;width:164;height:195" coordorigin="4840,9427" coordsize="164,195" path="m4872,9467l4872,9432,4840,9432,4840,9623,4875,9623,4875,9518,4880,9492,4890,9473,4906,9462,4926,9458,4939,9459,4955,9469,4965,9488,4968,9515,4968,9623,5004,9623,5004,9502,5000,9476,4992,9455,4979,9439,4961,9430,4938,9427,4919,9429,4900,9437,4884,9449,4872,9467xe" filled="t" fillcolor="#FFFFFF" stroked="f">
              <v:path arrowok="t"/>
              <v:fill/>
            </v:shape>
            <v:shape style="position:absolute;left:5049;top:9430;width:128;height:195" coordorigin="5049,9430" coordsize="128,195" path="m5060,9619l5079,9623,5099,9625,5122,9623,5145,9616,5162,9604,5173,9588,5177,9568,5173,9550,5163,9534,5147,9521,5124,9509,5111,9503,5093,9491,5087,9476,5087,9464,5099,9455,5119,9455,5128,9455,5148,9459,5167,9466,5169,9437,5160,9435,5140,9431,5121,9430,5113,9430,5087,9435,5068,9446,5056,9461,5052,9480,5054,9496,5064,9511,5081,9524,5104,9537,5115,9542,5132,9554,5139,9571,5138,9578,5125,9593,5101,9599,5090,9598,5070,9594,5050,9586,5049,9615,5060,9619xe" filled="t" fillcolor="#FFFFFF" stroked="f">
              <v:path arrowok="t"/>
              <v:fill/>
            </v:shape>
            <v:shape style="position:absolute;left:5199;top:9373;width:121;height:253" coordorigin="5199,9373" coordsize="121,253" path="m5300,9599l5290,9597,5277,9584,5273,9558,5273,9459,5318,9459,5318,9432,5273,9432,5273,9373,5239,9385,5239,9432,5199,9432,5199,9459,5237,9459,5237,9568,5241,9594,5251,9612,5267,9623,5291,9626,5301,9626,5310,9625,5320,9622,5320,9595,5312,9597,5306,9599,5300,9599xe" filled="t" fillcolor="#FFFFFF" stroked="f">
              <v:path arrowok="t"/>
              <v:fill/>
            </v:shape>
            <v:shape style="position:absolute;left:5359;top:9344;width:35;height:278" coordorigin="5359,9344" coordsize="35,278" path="m5360,9344l5360,9380,5394,9380,5394,9344,5360,9344xe" filled="t" fillcolor="#FFFFFF" stroked="f">
              <v:path arrowok="t"/>
              <v:fill/>
            </v:shape>
            <v:shape style="position:absolute;left:5359;top:9344;width:35;height:278" coordorigin="5359,9344" coordsize="35,278" path="m5359,9432l5359,9623,5395,9623,5395,9432,5359,9432xe" filled="t" fillcolor="#FFFFFF" stroked="f">
              <v:path arrowok="t"/>
              <v:fill/>
            </v:shape>
            <v:shape style="position:absolute;left:5377;top:9345;width:0;height:278" coordorigin="5377,9345" coordsize="0,278" path="m5377,9345l5377,9623e" filled="f" stroked="t" strokeweight="1.867pt" strokecolor="#FFFFFF">
              <v:path arrowok="t"/>
            </v:shape>
            <v:shape style="position:absolute;left:5433;top:9373;width:121;height:253" coordorigin="5433,9373" coordsize="121,253" path="m5535,9599l5524,9597,5511,9584,5507,9558,5507,9459,5552,9459,5552,9432,5507,9432,5507,9373,5473,9385,5473,9432,5433,9432,5433,9459,5471,9459,5472,9568,5475,9594,5485,9612,5501,9623,5525,9626,5535,9626,5544,9625,5554,9622,5554,9595,5546,9597,5540,9599,5535,9599xe" filled="t" fillcolor="#FFFFFF" stroked="f">
              <v:path arrowok="t"/>
              <v:fill/>
            </v:shape>
            <v:shape style="position:absolute;left:5591;top:9432;width:164;height:193" coordorigin="5591,9432" coordsize="164,193" path="m5639,9584l5630,9565,5626,9538,5626,9432,5591,9432,5591,9550,5595,9577,5603,9598,5616,9613,5634,9622,5657,9625,5675,9623,5694,9616,5710,9604,5723,9586,5723,9623,5755,9623,5755,9432,5720,9432,5720,9520,5719,9536,5713,9562,5703,9580,5688,9591,5669,9595,5656,9593,5639,9584xe" filled="t" fillcolor="#FFFFFF" stroked="f">
              <v:path arrowok="t"/>
              <v:fill/>
            </v:shape>
            <v:shape style="position:absolute;left:5795;top:9373;width:121;height:253" coordorigin="5795,9373" coordsize="121,253" path="m5897,9599l5886,9597,5873,9584,5869,9558,5869,9459,5914,9459,5914,9432,5869,9432,5869,9373,5835,9385,5835,9432,5795,9432,5795,9459,5834,9459,5834,9568,5837,9594,5847,9612,5863,9623,5888,9626,5897,9626,5907,9625,5916,9622,5916,9595,5908,9597,5902,9599,5897,9599xe" filled="t" fillcolor="#FFFFFF" stroked="f">
              <v:path arrowok="t"/>
              <v:fill/>
            </v:shape>
            <v:shape style="position:absolute;left:5943;top:9434;width:54;height:85" coordorigin="5943,9434" coordsize="54,85" path="m5978,9444l5978,9512,5983,9488,5997,9434,5978,9444xe" filled="t" fillcolor="#FFFFFF" stroked="f">
              <v:path arrowok="t"/>
              <v:fill/>
            </v:shape>
            <v:shape style="position:absolute;left:5943;top:9434;width:54;height:85" coordorigin="5943,9434" coordsize="54,85" path="m5983,9488l5995,9469,6010,9457,6030,9453,6047,9456,6063,9467,6074,9486,6079,9512,5978,9512,5978,9444,5964,9459,5952,9478,5945,9500,5943,9525,5945,9549,5951,9572,5961,9591,5975,9607,5992,9618,6013,9625,6036,9627,6038,9627,6059,9626,6079,9623,6097,9617,6097,9586,6083,9593,6064,9598,6044,9600,6028,9599,6008,9591,5992,9578,5982,9559,5977,9536,6112,9536,6112,9516,6109,9490,6101,9468,6089,9451,6074,9438,6054,9430,6032,9427,6018,9428,5997,9434,5983,9488xe" filled="t" fillcolor="#FFFFFF" stroked="f">
              <v:path arrowok="t"/>
              <v:fill/>
            </v:shape>
            <v:shape style="position:absolute;left:6234;top:9430;width:128;height:195" coordorigin="6234,9430" coordsize="128,195" path="m6245,9619l6265,9623,6285,9625,6307,9623,6331,9616,6348,9604,6358,9588,6362,9568,6359,9550,6349,9534,6332,9521,6309,9509,6297,9503,6279,9491,6272,9476,6272,9464,6284,9455,6304,9455,6314,9455,6334,9459,6353,9466,6354,9437,6346,9435,6326,9431,6307,9430,6298,9430,6272,9435,6253,9446,6241,9461,6237,9480,6240,9496,6250,9511,6266,9524,6289,9537,6300,9542,6318,9554,6324,9571,6323,9578,6311,9593,6286,9599,6275,9598,6256,9594,6236,9586,6234,9615,6245,9619xe" filled="t" fillcolor="#FFFFFF" stroked="f">
              <v:path arrowok="t"/>
              <v:fill/>
            </v:shape>
            <v:shape style="position:absolute;left:6393;top:9434;width:54;height:85" coordorigin="6393,9434" coordsize="54,85" path="m6429,9444l6428,9512,6434,9488,6447,9434,6429,9444xe" filled="t" fillcolor="#FFFFFF" stroked="f">
              <v:path arrowok="t"/>
              <v:fill/>
            </v:shape>
            <v:shape style="position:absolute;left:6393;top:9434;width:54;height:85" coordorigin="6393,9434" coordsize="54,85" path="m6434,9488l6445,9469,6461,9457,6480,9453,6497,9456,6513,9467,6524,9486,6529,9512,6428,9512,6429,9444,6414,9459,6403,9478,6396,9500,6393,9525,6395,9549,6401,9572,6411,9591,6425,9607,6443,9618,6463,9625,6487,9627,6488,9627,6509,9626,6529,9623,6547,9617,6547,9586,6533,9593,6514,9598,6494,9600,6478,9599,6458,9591,6442,9578,6432,9559,6427,9536,6562,9536,6562,9516,6559,9490,6551,9468,6540,9451,6524,9438,6505,9430,6482,9427,6468,9428,6447,9434,6434,9488xe" filled="t" fillcolor="#FFFFFF" stroked="f">
              <v:path arrowok="t"/>
              <v:fill/>
            </v:shape>
            <v:shape style="position:absolute;left:6589;top:9434;width:54;height:85" coordorigin="6589,9434" coordsize="54,85" path="m6624,9444l6623,9512,6629,9488,6642,9434,6624,9444xe" filled="t" fillcolor="#FFFFFF" stroked="f">
              <v:path arrowok="t"/>
              <v:fill/>
            </v:shape>
            <v:shape style="position:absolute;left:6589;top:9434;width:54;height:85" coordorigin="6589,9434" coordsize="54,85" path="m6629,9488l6640,9469,6656,9457,6676,9453,6693,9456,6709,9467,6719,9486,6725,9512,6623,9512,6624,9444,6609,9459,6598,9478,6591,9500,6589,9525,6590,9549,6596,9572,6607,9591,6621,9607,6638,9618,6658,9625,6682,9627,6683,9627,6705,9626,6724,9623,6742,9617,6742,9586,6728,9593,6709,9598,6690,9600,6674,9599,6653,9591,6638,9578,6627,9559,6623,9536,6758,9536,6758,9516,6754,9490,6747,9468,6735,9451,6719,9438,6700,9430,6677,9427,6663,9428,6642,9434,6629,9488xe" filled="t" fillcolor="#FFFFFF" stroked="f">
              <v:path arrowok="t"/>
              <v:fill/>
            </v:shape>
            <v:shape style="position:absolute;left:6798;top:9339;width:163;height:284" coordorigin="6798,9339" coordsize="163,284" path="m6961,9623l6866,9513,6950,9432,6909,9432,6834,9508,6834,9339,6798,9339,6798,9623,6834,9623,6834,9523,6916,9623,6961,9623xe" filled="t" fillcolor="#FFFFFF" stroked="f">
              <v:path arrowok="t"/>
              <v:fill/>
            </v:shape>
            <v:shape style="position:absolute;left:6975;top:9430;width:128;height:195" coordorigin="6975,9430" coordsize="128,195" path="m6986,9619l7006,9623,7026,9625,7048,9623,7072,9616,7089,9604,7099,9588,7103,9568,7100,9550,7090,9534,7073,9521,7050,9509,7038,9503,7020,9491,7013,9476,7013,9464,7025,9455,7045,9455,7055,9455,7075,9459,7094,9466,7095,9437,7087,9435,7067,9431,7048,9430,7039,9430,7013,9435,6994,9446,6982,9461,6978,9480,6981,9496,6991,9511,7007,9524,7030,9537,7041,9542,7059,9554,7065,9571,7064,9578,7052,9593,7027,9599,7016,9598,6997,9594,6977,9586,6975,9615,6986,9619xe" filled="t" fillcolor="#FFFFFF" stroked="f">
              <v:path arrowok="t"/>
              <v:fill/>
            </v:shape>
            <v:shape style="position:absolute;left:7221;top:9373;width:121;height:253" coordorigin="7221,9373" coordsize="121,253" path="m7322,9599l7312,9597,7298,9584,7294,9558,7294,9459,7340,9459,7340,9432,7294,9432,7294,9373,7260,9385,7260,9432,7221,9432,7221,9459,7259,9459,7259,9568,7263,9594,7273,9612,7289,9623,7313,9626,7323,9626,7332,9625,7342,9622,7342,9595,7334,9597,7328,9599,7322,9599xe" filled="t" fillcolor="#FFFFFF" stroked="f">
              <v:path arrowok="t"/>
              <v:fill/>
            </v:shape>
            <v:shape style="position:absolute;left:7369;top:9427;width:115;height:200" coordorigin="7369,9427" coordsize="115,200" path="m7463,9599l7451,9598,7439,9625,7463,9627,7484,9625,7484,9595,7463,9599xe" filled="t" fillcolor="#FFFFFF" stroked="f">
              <v:path arrowok="t"/>
              <v:fill/>
            </v:shape>
            <v:shape style="position:absolute;left:7369;top:9427;width:115;height:200" coordorigin="7369,9427" coordsize="115,200" path="m7369,9527l7370,9550,7376,9572,7387,9591,7401,9607,7418,9618,7439,9625,7451,9598,7432,9589,7418,9574,7409,9553,7406,9527,7407,9510,7414,9487,7426,9469,7443,9458,7463,9454,7476,9456,7494,9464,7508,9479,7517,9500,7520,9527,7519,9543,7512,9567,7500,9584,7484,9595,7484,9625,7505,9619,7523,9608,7538,9593,7548,9575,7555,9553,7557,9527,7556,9505,7550,9482,7539,9463,7525,9448,7508,9437,7487,9430,7463,9427,7442,9429,7421,9435,7403,9446,7388,9461,7377,9479,7371,9502,7369,9527xe" filled="t" fillcolor="#FFFFFF" stroked="f">
              <v:path arrowok="t"/>
              <v:fill/>
            </v:shape>
            <v:shape style="position:absolute;left:7685;top:9427;width:158;height:198" coordorigin="7685,9427" coordsize="158,198" path="m7755,9600l7746,9599,7727,9588,7720,9567,7731,9512,7711,9521,7697,9534,7688,9550,7685,9569,7685,9572,7690,9594,7703,9611,7722,9621,7746,9625,7755,9600xe" filled="t" fillcolor="#FFFFFF" stroked="f">
              <v:path arrowok="t"/>
              <v:fill/>
            </v:shape>
            <v:shape style="position:absolute;left:7685;top:9427;width:158;height:198" coordorigin="7685,9427" coordsize="158,198" path="m7708,9470l7724,9462,7743,9456,7761,9454,7770,9454,7791,9462,7804,9478,7809,9501,7809,9505,7784,9505,7756,9506,7731,9512,7720,9567,7723,9553,7736,9539,7757,9531,7786,9528,7809,9528,7809,9542,7805,9565,7794,9584,7777,9596,7755,9600,7746,9625,7761,9624,7781,9618,7798,9607,7811,9591,7811,9623,7843,9623,7843,9507,7842,9497,7838,9472,7829,9453,7815,9439,7796,9430,7772,9427,7766,9427,7746,9429,7726,9434,7708,9441,7708,9470xe" filled="t" fillcolor="#FFFFFF" stroked="f">
              <v:path arrowok="t"/>
              <v:fill/>
            </v:shape>
            <v:shape style="position:absolute;left:7879;top:9373;width:121;height:253" coordorigin="7879,9373" coordsize="121,253" path="m7980,9599l7970,9597,7956,9584,7953,9558,7953,9459,7998,9459,7998,9432,7953,9432,7953,9373,7918,9385,7918,9432,7879,9432,7879,9459,7917,9459,7917,9568,7921,9594,7931,9612,7947,9623,7971,9626,7981,9626,7990,9625,8000,9622,8000,9595,7992,9597,7986,9599,7980,9599xe" filled="t" fillcolor="#FFFFFF" stroked="f">
              <v:path arrowok="t"/>
              <v:fill/>
            </v:shape>
            <v:shape style="position:absolute;left:8018;top:9373;width:121;height:253" coordorigin="8018,9373" coordsize="121,253" path="m8119,9599l8109,9597,8095,9584,8092,9558,8092,9459,8137,9459,8137,9432,8092,9432,8092,9373,8057,9385,8057,9432,8018,9432,8018,9459,8056,9459,8056,9568,8060,9594,8070,9612,8086,9623,8110,9626,8120,9626,8129,9625,8139,9622,8139,9595,8131,9597,8125,9599,8119,9599xe" filled="t" fillcolor="#FFFFFF" stroked="f">
              <v:path arrowok="t"/>
              <v:fill/>
            </v:shape>
            <v:shape style="position:absolute;left:8180;top:9428;width:102;height:194" coordorigin="8180,9428" coordsize="102,194" path="m8216,9623l8216,9522,8220,9496,8230,9477,8245,9465,8266,9461,8271,9461,8276,9462,8281,9463,8282,9430,8276,9429,8271,9428,8267,9428,8257,9429,8239,9436,8223,9451,8212,9471,8212,9432,8180,9432,8180,9623,8216,9623xe" filled="t" fillcolor="#FFFFFF" stroked="f">
              <v:path arrowok="t"/>
              <v:fill/>
            </v:shape>
            <v:shape style="position:absolute;left:8301;top:9427;width:158;height:198" coordorigin="8301,9427" coordsize="158,198" path="m8371,9600l8362,9599,8343,9588,8336,9567,8347,9512,8327,9521,8313,9534,8304,9550,8301,9569,8301,9572,8306,9594,8319,9611,8338,9621,8362,9625,8371,9600xe" filled="t" fillcolor="#FFFFFF" stroked="f">
              <v:path arrowok="t"/>
              <v:fill/>
            </v:shape>
            <v:shape style="position:absolute;left:8301;top:9427;width:158;height:198" coordorigin="8301,9427" coordsize="158,198" path="m8324,9470l8340,9462,8359,9456,8377,9454,8386,9454,8407,9462,8420,9478,8424,9501,8424,9505,8400,9505,8372,9506,8347,9512,8336,9567,8339,9553,8352,9539,8373,9531,8402,9528,8424,9528,8424,9542,8421,9565,8410,9584,8393,9596,8371,9600,8362,9625,8377,9624,8397,9618,8414,9607,8427,9591,8427,9623,8459,9623,8459,9507,8458,9497,8454,9472,8445,9453,8431,9439,8412,9430,8388,9427,8382,9427,8362,9429,8342,9434,8324,9441,8324,9470xe" filled="t" fillcolor="#FFFFFF" stroked="f">
              <v:path arrowok="t"/>
              <v:fill/>
            </v:shape>
            <v:shape style="position:absolute;left:8504;top:9430;width:148;height:195" coordorigin="8504,9430" coordsize="148,195" path="m8558,9439l8539,9450,8524,9465,8513,9483,8506,9504,8504,9528,8505,9549,8512,9571,8522,9589,8537,9604,8555,9616,8576,9622,8600,9625,8613,9624,8633,9622,8651,9616,8649,9585,8645,9587,8625,9593,8606,9596,8589,9594,8569,9585,8554,9571,8544,9551,8541,9527,8543,9509,8551,9488,8565,9472,8584,9462,8607,9459,8609,9459,8630,9462,8648,9469,8651,9438,8643,9436,8624,9432,8603,9430,8580,9433,8558,9439xe" filled="t" fillcolor="#FFFFFF" stroked="f">
              <v:path arrowok="t"/>
              <v:fill/>
            </v:shape>
            <v:shape style="position:absolute;left:8672;top:9373;width:121;height:253" coordorigin="8672,9373" coordsize="121,253" path="m8773,9599l8762,9597,8749,9584,8745,9558,8745,9459,8791,9459,8791,9432,8745,9432,8745,9373,8711,9385,8711,9432,8672,9432,8672,9459,8710,9459,8710,9568,8714,9594,8723,9612,8740,9623,8764,9626,8773,9626,8783,9625,8793,9622,8792,9595,8785,9597,8778,9599,8773,9599xe" filled="t" fillcolor="#FFFFFF" stroked="f">
              <v:path arrowok="t"/>
              <v:fill/>
            </v:shape>
            <v:shape style="position:absolute;left:8929;top:9339;width:164;height:284" coordorigin="8929,9339" coordsize="164,284" path="m9028,9459l9045,9469,9055,9488,9058,9515,9058,9623,9093,9623,9093,9502,9090,9476,9081,9455,9068,9439,9050,9430,9028,9427,9014,9428,8994,9434,8977,9446,8964,9463,8964,9339,8929,9339,8929,9623,8964,9623,8965,9518,8969,9492,8980,9473,8995,9462,9015,9458,9028,9459xe" filled="t" fillcolor="#FFFFFF" stroked="f">
              <v:path arrowok="t"/>
              <v:fill/>
            </v:shape>
            <v:shape style="position:absolute;left:9150;top:9344;width:35;height:278" coordorigin="9150,9344" coordsize="35,278" path="m9151,9344l9151,9380,9185,9380,9185,9344,9151,9344xe" filled="t" fillcolor="#FFFFFF" stroked="f">
              <v:path arrowok="t"/>
              <v:fill/>
            </v:shape>
            <v:shape style="position:absolute;left:9150;top:9344;width:35;height:278" coordorigin="9150,9344" coordsize="35,278" path="m9150,9432l9150,9623,9186,9623,9186,9432,9150,9432xe" filled="t" fillcolor="#FFFFFF" stroked="f">
              <v:path arrowok="t"/>
              <v:fill/>
            </v:shape>
            <v:shape style="position:absolute;left:9168;top:9345;width:0;height:278" coordorigin="9168,9345" coordsize="0,278" path="m9168,9345l9168,9623e" filled="f" stroked="t" strokeweight="1.867pt" strokecolor="#FFFFFF">
              <v:path arrowok="t"/>
            </v:shape>
            <v:shape style="position:absolute;left:9234;top:9427;width:177;height:279" coordorigin="9234,9427" coordsize="177,279" path="m9257,9696l9276,9701,9295,9705,9316,9706,9318,9706,9343,9703,9364,9697,9381,9686,9394,9671,9404,9652,9409,9629,9411,9601,9411,9432,9379,9432,9379,9466,9369,9452,9354,9438,9336,9430,9314,9427,9306,9428,9286,9432,9268,9442,9254,9457,9243,9476,9237,9499,9234,9526,9234,9533,9238,9559,9246,9581,9258,9598,9274,9612,9292,9620,9298,9587,9284,9573,9275,9552,9271,9525,9272,9516,9277,9490,9288,9471,9303,9459,9322,9455,9331,9456,9350,9463,9364,9477,9372,9498,9376,9526,9375,9535,9370,9560,9358,9578,9342,9590,9322,9594,9316,9594,9329,9621,9347,9614,9364,9602,9377,9584,9377,9607,9375,9629,9367,9650,9354,9665,9335,9675,9311,9678,9295,9676,9275,9671,9255,9662,9252,9694,9257,9696xe" filled="t" fillcolor="#FFFFFF" stroked="f">
              <v:path arrowok="t"/>
              <v:fill/>
            </v:shape>
            <v:shape style="position:absolute;left:9234;top:9427;width:177;height:279" coordorigin="9234,9427" coordsize="177,279" path="m9314,9623l9329,9621,9316,9594,9298,9587,9292,9620,9314,9623xe" filled="t" fillcolor="#FFFFFF" stroked="f">
              <v:path arrowok="t"/>
              <v:fill/>
            </v:shape>
            <v:shape style="position:absolute;left:9472;top:9339;width:164;height:284" coordorigin="9472,9339" coordsize="164,284" path="m9571,9459l9588,9469,9598,9488,9601,9515,9601,9623,9636,9623,9636,9502,9633,9476,9624,9455,9611,9439,9593,9430,9571,9427,9557,9428,9537,9434,9520,9446,9507,9463,9507,9339,9472,9339,9472,9623,9507,9623,9508,9518,9512,9492,9523,9473,9538,9462,9558,9458,9571,9459xe" filled="t" fillcolor="#FFFFFF" stroked="f">
              <v:path arrowok="t"/>
              <v:fill/>
            </v:shape>
            <v:shape style="position:absolute;left:9711;top:9339;width:0;height:284" coordorigin="9711,9339" coordsize="0,284" path="m9711,9339l9711,9623e" filled="f" stroked="t" strokeweight="1.867pt" strokecolor="#FFFFFF">
              <v:path arrowok="t"/>
            </v:shape>
            <v:shape style="position:absolute;left:9763;top:9432;width:177;height:274" coordorigin="9763,9432" coordsize="177,274" path="m9783,9675l9776,9674,9773,9703,9782,9705,9790,9705,9797,9705,9810,9704,9827,9698,9842,9686,9854,9667,9864,9642,9940,9432,9904,9432,9853,9588,9801,9432,9763,9432,9835,9630,9834,9633,9822,9657,9809,9671,9793,9676,9788,9676,9783,9675xe" filled="t" fillcolor="#FFFFFF" stroked="f">
              <v:path arrowok="t"/>
              <v:fill/>
            </v:shape>
            <v:shape style="position:absolute;left:10066;top:9428;width:277;height:195" coordorigin="10066,9428" coordsize="277,195" path="m10218,9469l10213,9458,10200,9442,10183,9431,10162,9428,10146,9429,10127,9436,10111,9449,10099,9467,10099,9432,10066,9432,10066,9623,10101,9623,10101,9523,10105,9495,10115,9475,10130,9463,10149,9459,10158,9460,10175,9468,10184,9487,10187,9515,10187,9623,10222,9623,10223,9521,10227,9495,10237,9475,10252,9463,10271,9459,10280,9460,10296,9468,10305,9487,10308,9515,10308,9623,10344,9623,10344,9507,10341,9479,10333,9456,10321,9441,10304,9431,10283,9428,10265,9430,10246,9437,10231,9450,10218,9469xe" filled="t" fillcolor="#FFFFFF" stroked="f">
              <v:path arrowok="t"/>
              <v:fill/>
            </v:shape>
            <v:shape style="position:absolute;left:10388;top:9427;width:115;height:200" coordorigin="10388,9427" coordsize="115,200" path="m10482,9599l10470,9598,10458,9625,10482,9627,10503,9625,10503,9595,10482,9599xe" filled="t" fillcolor="#FFFFFF" stroked="f">
              <v:path arrowok="t"/>
              <v:fill/>
            </v:shape>
            <v:shape style="position:absolute;left:10388;top:9427;width:115;height:200" coordorigin="10388,9427" coordsize="115,200" path="m10388,9527l10390,9550,10396,9572,10406,9591,10420,9607,10437,9618,10458,9625,10470,9598,10452,9589,10438,9574,10429,9553,10425,9527,10427,9510,10433,9487,10446,9469,10462,9458,10482,9454,10495,9456,10513,9464,10527,9479,10536,9500,10539,9527,10538,9543,10532,9567,10519,9584,10503,9595,10503,9625,10524,9619,10542,9608,10557,9593,10568,9575,10574,9553,10577,9527,10575,9505,10569,9482,10559,9463,10544,9448,10527,9437,10506,9430,10482,9427,10461,9429,10440,9435,10422,9446,10407,9461,10397,9479,10390,9502,10388,9527xe" filled="t" fillcolor="#FFFFFF" stroked="f">
              <v:path arrowok="t"/>
              <v:fill/>
            </v:shape>
            <v:shape style="position:absolute;left:10602;top:9373;width:121;height:253" coordorigin="10602,9373" coordsize="121,253" path="m10704,9599l10693,9597,10680,9584,10676,9558,10676,9459,10721,9459,10721,9432,10676,9432,10676,9373,10642,9385,10642,9432,10602,9432,10602,9459,10640,9459,10641,9568,10644,9594,10654,9612,10670,9623,10694,9626,10704,9626,10713,9625,10723,9622,10723,9595,10715,9597,10709,9599,10704,9599xe" filled="t" fillcolor="#FFFFFF" stroked="f">
              <v:path arrowok="t"/>
              <v:fill/>
            </v:shape>
            <v:shape style="position:absolute;left:10762;top:9344;width:35;height:278" coordorigin="10762,9344" coordsize="35,278" path="m10763,9344l10763,9380,10797,9380,10797,9344,10763,9344xe" filled="t" fillcolor="#FFFFFF" stroked="f">
              <v:path arrowok="t"/>
              <v:fill/>
            </v:shape>
            <v:shape style="position:absolute;left:10762;top:9344;width:35;height:278" coordorigin="10762,9344" coordsize="35,278" path="m10762,9432l10762,9623,10798,9623,10798,9432,10762,9432xe" filled="t" fillcolor="#FFFFFF" stroked="f">
              <v:path arrowok="t"/>
              <v:fill/>
            </v:shape>
            <v:shape style="position:absolute;left:10780;top:9345;width:0;height:278" coordorigin="10780,9345" coordsize="0,278" path="m10780,9345l10780,9623e" filled="f" stroked="t" strokeweight="1.867pt" strokecolor="#FFFFFF">
              <v:path arrowok="t"/>
            </v:shape>
            <v:shape style="position:absolute;left:10833;top:9432;width:174;height:191" coordorigin="10833,9432" coordsize="174,191" path="m11008,9432l10973,9432,10921,9591,10871,9432,10833,9432,10899,9623,10940,9623,11008,9432xe" filled="t" fillcolor="#FFFFFF" stroked="f">
              <v:path arrowok="t"/>
              <v:fill/>
            </v:shape>
            <v:shape style="position:absolute;left:11024;top:9427;width:158;height:198" coordorigin="11024,9427" coordsize="158,198" path="m11094,9600l11085,9599,11066,9588,11060,9567,11070,9512,11050,9521,11036,9534,11027,9550,11024,9569,11024,9572,11030,9594,11042,9611,11061,9621,11085,9625,11094,9600xe" filled="t" fillcolor="#FFFFFF" stroked="f">
              <v:path arrowok="t"/>
              <v:fill/>
            </v:shape>
            <v:shape style="position:absolute;left:11024;top:9427;width:158;height:198" coordorigin="11024,9427" coordsize="158,198" path="m11047,9470l11063,9462,11082,9456,11101,9454,11109,9454,11130,9462,11143,9478,11148,9501,11148,9505,11123,9505,11096,9506,11070,9512,11060,9567,11063,9553,11075,9539,11096,9531,11125,9528,11148,9528,11148,9542,11144,9565,11133,9584,11116,9596,11094,9600,11085,9625,11101,9624,11120,9618,11137,9607,11150,9591,11150,9623,11182,9623,11182,9507,11182,9497,11178,9472,11168,9453,11154,9439,11135,9430,11111,9427,11105,9427,11085,9429,11066,9434,11047,9441,11047,9470xe" filled="t" fillcolor="#FFFFFF" stroked="f">
              <v:path arrowok="t"/>
              <v:fill/>
            </v:shape>
            <v:shape style="position:absolute;left:11218;top:9373;width:121;height:253" coordorigin="11218,9373" coordsize="121,253" path="m11320,9599l11309,9597,11296,9584,11292,9558,11292,9459,11337,9459,11337,9432,11292,9432,11292,9373,11258,9385,11258,9432,11218,9432,11218,9459,11256,9459,11257,9568,11260,9594,11270,9612,11286,9623,11310,9626,11320,9626,11329,9625,11339,9622,11339,9595,11331,9597,11325,9599,11320,9599xe" filled="t" fillcolor="#FFFFFF" stroked="f">
              <v:path arrowok="t"/>
              <v:fill/>
            </v:shape>
            <v:shape style="position:absolute;left:11366;top:9434;width:54;height:85" coordorigin="11366,9434" coordsize="54,85" path="m11401,9444l11401,9512,11406,9488,11420,9434,11401,9444xe" filled="t" fillcolor="#FFFFFF" stroked="f">
              <v:path arrowok="t"/>
              <v:fill/>
            </v:shape>
            <v:shape style="position:absolute;left:11366;top:9434;width:54;height:85" coordorigin="11366,9434" coordsize="54,85" path="m11406,9488l11418,9469,11433,9457,11453,9453,11470,9456,11486,9467,11497,9486,11502,9512,11401,9512,11401,9444,11386,9459,11375,9478,11368,9500,11366,9525,11368,9549,11374,9572,11384,9591,11398,9607,11415,9618,11436,9625,11459,9627,11461,9627,11482,9626,11502,9623,11520,9617,11520,9586,11506,9593,11487,9598,11467,9600,11451,9599,11431,9591,11415,9578,11405,9559,11400,9536,11535,9536,11535,9516,11532,9490,11524,9468,11512,9451,11497,9438,11477,9430,11455,9427,11441,9428,11420,9434,11406,9488xe" filled="t" fillcolor="#FFFFFF" stroked="f">
              <v:path arrowok="t"/>
              <v:fill/>
            </v:shape>
            <v:shape style="position:absolute;left:11562;top:9339;width:177;height:287" coordorigin="11562,9339" coordsize="177,287" path="m11660,9623l11678,9615,11694,9602,11707,9584,11707,9623,11739,9623,11739,9339,11704,9339,11704,9462,11696,9452,11681,9438,11662,9430,11641,9427,11635,9428,11615,9432,11597,9441,11582,9456,11571,9474,11564,9497,11562,9524,11562,9535,11567,9561,11575,9583,11587,9601,11599,9526,11600,9515,11605,9489,11616,9470,11631,9459,11649,9455,11660,9456,11678,9463,11692,9478,11701,9499,11704,9526,11703,9539,11697,9563,11686,9582,11670,9593,11650,9597,11643,9597,11625,9590,11611,9575,11602,9554,11620,9623,11640,9626,11660,9623xe" filled="t" fillcolor="#FFFFFF" stroked="f">
              <v:path arrowok="t"/>
              <v:fill/>
            </v:shape>
            <v:shape style="position:absolute;left:11562;top:9339;width:177;height:287" coordorigin="11562,9339" coordsize="177,287" path="m11602,9614l11620,9623,11602,9554,11599,9526,11587,9601,11602,9614xe" filled="t" fillcolor="#FFFFFF" stroked="f">
              <v:path arrowok="t"/>
              <v:fill/>
            </v:shape>
            <v:shape style="position:absolute;left:11884;top:9430;width:128;height:195" coordorigin="11884,9430" coordsize="128,195" path="m11894,9619l11914,9623,11934,9625,11957,9623,11980,9616,11997,9604,12008,9588,12011,9568,12008,9550,11998,9534,11982,9521,11959,9509,11946,9503,11928,9491,11922,9476,11922,9464,11934,9455,11954,9455,11963,9455,11983,9459,12002,9466,12003,9437,11995,9435,11975,9431,11956,9430,11947,9430,11922,9435,11902,9446,11891,9461,11886,9480,11889,9496,11899,9511,11916,9524,11939,9537,11950,9542,11967,9554,11973,9571,11972,9578,11960,9593,11935,9599,11924,9598,11905,9594,11885,9586,11884,9615,11894,9619xe" filled="t" fillcolor="#FFFFFF" stroked="f">
              <v:path arrowok="t"/>
              <v:fill/>
            </v:shape>
            <v:shape style="position:absolute;left:12034;top:9373;width:121;height:253" coordorigin="12034,9373" coordsize="121,253" path="m12135,9599l12125,9597,12111,9584,12108,9558,12108,9459,12153,9459,12153,9432,12108,9432,12108,9373,12073,9385,12073,9432,12034,9432,12034,9459,12072,9459,12072,9568,12076,9594,12086,9612,12102,9623,12126,9626,12136,9626,12145,9625,12155,9622,12155,9595,12147,9597,12141,9599,12135,9599xe" filled="t" fillcolor="#FFFFFF" stroked="f">
              <v:path arrowok="t"/>
              <v:fill/>
            </v:shape>
            <v:shape style="position:absolute;left:12192;top:9432;width:164;height:193" coordorigin="12192,9432" coordsize="164,193" path="m12240,9584l12230,9565,12227,9538,12227,9432,12192,9432,12192,9550,12195,9577,12204,9598,12217,9613,12235,9622,12257,9625,12276,9623,12295,9616,12311,9604,12323,9586,12323,9623,12356,9623,12356,9432,12320,9432,12320,9520,12320,9536,12314,9562,12304,9580,12289,9591,12269,9595,12257,9593,12240,9584xe" filled="t" fillcolor="#FFFFFF" stroked="f">
              <v:path arrowok="t"/>
              <v:fill/>
            </v:shape>
            <v:shape style="position:absolute;left:12405;top:9339;width:177;height:287" coordorigin="12405,9339" coordsize="177,287" path="m12503,9623l12522,9615,12538,9602,12550,9584,12550,9623,12583,9623,12583,9339,12547,9339,12547,9462,12540,9452,12524,9438,12506,9430,12484,9427,12479,9428,12458,9432,12440,9441,12426,9456,12415,9474,12408,9497,12405,9524,12406,9535,12410,9561,12418,9583,12431,9601,12443,9526,12443,9515,12449,9489,12459,9470,12474,9459,12493,9455,12503,9456,12522,9463,12535,9478,12544,9499,12547,9526,12547,9539,12541,9563,12529,9582,12513,9593,12494,9597,12486,9597,12468,9590,12455,9575,12446,9554,12464,9623,12483,9626,12503,9623xe" filled="t" fillcolor="#FFFFFF" stroked="f">
              <v:path arrowok="t"/>
              <v:fill/>
            </v:shape>
            <v:shape style="position:absolute;left:12405;top:9339;width:177;height:287" coordorigin="12405,9339" coordsize="177,287" path="m12446,9614l12464,9623,12446,9554,12443,9526,12431,9601,12446,9614xe" filled="t" fillcolor="#FFFFFF" stroked="f">
              <v:path arrowok="t"/>
              <v:fill/>
            </v:shape>
            <v:shape style="position:absolute;left:12631;top:9434;width:54;height:85" coordorigin="12631,9434" coordsize="54,85" path="m12667,9444l12666,9512,12672,9488,12685,9434,12667,9444xe" filled="t" fillcolor="#FFFFFF" stroked="f">
              <v:path arrowok="t"/>
              <v:fill/>
            </v:shape>
            <v:shape style="position:absolute;left:12631;top:9434;width:54;height:85" coordorigin="12631,9434" coordsize="54,85" path="m12672,9488l12683,9469,12699,9457,12718,9453,12735,9456,12751,9467,12762,9486,12767,9512,12666,9512,12667,9444,12652,9459,12641,9478,12634,9500,12631,9525,12633,9549,12639,9572,12649,9591,12663,9607,12681,9618,12701,9625,12725,9627,12726,9627,12747,9626,12767,9623,12785,9617,12785,9586,12771,9593,12752,9598,12732,9600,12716,9599,12696,9591,12680,9578,12670,9559,12665,9536,12800,9536,12800,9516,12797,9490,12789,9468,12778,9451,12762,9438,12743,9430,12720,9427,12706,9428,12685,9434,12672,9488xe" filled="t" fillcolor="#FFFFFF" stroked="f">
              <v:path arrowok="t"/>
              <v:fill/>
            </v:shape>
            <v:shape style="position:absolute;left:12841;top:9427;width:164;height:195" coordorigin="12841,9427" coordsize="164,195" path="m12873,9467l12873,9432,12841,9432,12841,9623,12876,9623,12876,9518,12881,9492,12892,9473,12907,9462,12927,9458,12940,9459,12957,9469,12967,9488,12970,9515,12970,9623,13005,9623,13005,9502,13002,9476,12993,9455,12980,9439,12962,9430,12940,9427,12921,9429,12902,9437,12886,9449,12873,9467xe" filled="t" fillcolor="#FFFFFF" stroked="f">
              <v:path arrowok="t"/>
              <v:fill/>
            </v:shape>
            <v:shape style="position:absolute;left:13041;top:9373;width:121;height:253" coordorigin="13041,9373" coordsize="121,253" path="m13142,9599l13132,9597,13118,9584,13115,9558,13115,9459,13160,9459,13160,9432,13115,9432,13115,9373,13080,9385,13080,9432,13041,9432,13041,9459,13079,9459,13079,9568,13083,9594,13093,9612,13109,9623,13133,9626,13143,9626,13152,9625,13162,9622,13162,9595,13154,9597,13148,9599,13142,9599xe" filled="t" fillcolor="#FFFFFF" stroked="f">
              <v:path arrowok="t"/>
              <v:fill/>
            </v:shape>
            <v:shape style="position:absolute;left:13189;top:9430;width:128;height:195" coordorigin="13189,9430" coordsize="128,195" path="m13200,9619l13220,9623,13240,9625,13262,9623,13286,9616,13303,9604,13313,9588,13317,9568,13314,9550,13304,9534,13287,9521,13264,9509,13252,9503,13234,9491,13227,9476,13227,9464,13239,9455,13259,9455,13269,9455,13289,9459,13308,9466,13309,9437,13301,9435,13281,9431,13262,9430,13253,9430,13227,9435,13208,9446,13196,9461,13192,9480,13195,9496,13205,9511,13221,9524,13245,9537,13255,9542,13273,9554,13279,9571,13278,9578,13266,9593,13241,9599,13230,9598,13211,9594,13191,9586,13189,9615,13200,9619xe" filled="t" fillcolor="#FFFFFF" stroked="f">
              <v:path arrowok="t"/>
              <v:fill/>
            </v:shape>
            <v:shape style="position:absolute;left:13435;top:9335;width:124;height:287" coordorigin="13435,9335" coordsize="124,287" path="m13520,9369l13540,9363,13545,9363,13551,9365,13558,9367,13559,9338,13551,9337,13543,9335,13536,9335,13523,9336,13502,9343,13487,9356,13478,9376,13475,9402,13475,9432,13435,9432,13435,9459,13475,9459,13475,9623,13510,9623,13510,9459,13555,9459,13555,9432,13510,9432,13510,9404,13511,9389,13520,9369xe" filled="t" fillcolor="#FFFFFF" stroked="f">
              <v:path arrowok="t"/>
              <v:fill/>
            </v:shape>
            <v:shape style="position:absolute;left:13592;top:9428;width:102;height:194" coordorigin="13592,9428" coordsize="102,194" path="m13627,9623l13628,9522,13632,9496,13642,9477,13657,9465,13678,9461,13683,9461,13687,9462,13693,9463,13694,9430,13688,9429,13683,9428,13679,9428,13669,9429,13650,9436,13635,9451,13624,9471,13624,9432,13592,9432,13592,9623,13627,9623xe" filled="t" fillcolor="#FFFFFF" stroked="f">
              <v:path arrowok="t"/>
              <v:fill/>
            </v:shape>
            <v:shape style="position:absolute;left:13715;top:9427;width:115;height:200" coordorigin="13715,9427" coordsize="115,200" path="m13809,9599l13797,9598,13785,9625,13809,9627,13830,9625,13830,9595,13809,9599xe" filled="t" fillcolor="#FFFFFF" stroked="f">
              <v:path arrowok="t"/>
              <v:fill/>
            </v:shape>
            <v:shape style="position:absolute;left:13715;top:9427;width:115;height:200" coordorigin="13715,9427" coordsize="115,200" path="m13715,9527l13717,9550,13723,9572,13733,9591,13747,9607,13764,9618,13785,9625,13797,9598,13779,9589,13765,9574,13756,9553,13752,9527,13754,9510,13761,9487,13773,9469,13789,9458,13809,9454,13822,9456,13841,9464,13854,9479,13863,9500,13866,9527,13865,9543,13859,9567,13847,9584,13830,9595,13830,9625,13851,9619,13869,9608,13884,9593,13895,9575,13901,9553,13904,9527,13902,9505,13896,9482,13886,9463,13872,9448,13854,9437,13833,9430,13809,9427,13788,9429,13767,9435,13749,9446,13734,9461,13724,9479,13717,9502,13715,9527xe" filled="t" fillcolor="#FFFFFF" stroked="f">
              <v:path arrowok="t"/>
              <v:fill/>
            </v:shape>
            <v:shape style="position:absolute;left:13952;top:9428;width:277;height:195" coordorigin="13952,9428" coordsize="277,195" path="m14104,9469l14099,9458,14086,9442,14069,9431,14048,9428,14032,9429,14013,9436,13997,9449,13985,9467,13985,9432,13952,9432,13952,9623,13987,9623,13987,9523,13991,9495,14001,9475,14016,9463,14035,9459,14044,9460,14061,9468,14070,9487,14073,9515,14073,9623,14109,9623,14109,9521,14113,9495,14123,9475,14138,9463,14158,9459,14166,9460,14182,9468,14191,9487,14194,9515,14194,9623,14230,9623,14230,9507,14227,9479,14219,9456,14207,9441,14190,9431,14169,9428,14151,9430,14132,9437,14117,9450,14104,9469xe" filled="t" fillcolor="#FFFFFF" stroked="f">
              <v:path arrowok="t"/>
              <v:fill/>
            </v:shape>
            <v:shape style="position:absolute;left:14369;top:9427;width:115;height:200" coordorigin="14369,9427" coordsize="115,200" path="m14464,9599l14451,9598,14440,9625,14463,9627,14484,9625,14484,9595,14464,9599xe" filled="t" fillcolor="#FFFFFF" stroked="f">
              <v:path arrowok="t"/>
              <v:fill/>
            </v:shape>
            <v:shape style="position:absolute;left:14369;top:9427;width:115;height:200" coordorigin="14369,9427" coordsize="115,200" path="m14369,9527l14371,9550,14377,9572,14387,9591,14401,9607,14419,9618,14440,9625,14451,9598,14433,9589,14419,9574,14410,9553,14407,9527,14408,9510,14415,9487,14427,9469,14444,9458,14464,9454,14477,9456,14495,9464,14509,9479,14518,9500,14521,9527,14520,9543,14513,9567,14501,9584,14484,9595,14484,9625,14506,9619,14524,9608,14538,9593,14549,9575,14556,9553,14558,9527,14556,9505,14550,9482,14540,9463,14526,9448,14508,9437,14487,9430,14463,9427,14442,9429,14421,9435,14403,9446,14389,9461,14378,9479,14371,9502,14369,9527xe" filled="t" fillcolor="#FFFFFF" stroked="f">
              <v:path arrowok="t"/>
              <v:fill/>
            </v:shape>
            <v:shape style="position:absolute;left:14602;top:9432;width:164;height:193" coordorigin="14602,9432" coordsize="164,193" path="m14651,9584l14641,9565,14638,9538,14638,9432,14602,9432,14602,9550,14606,9577,14614,9598,14627,9613,14645,9622,14668,9625,14687,9623,14706,9616,14721,9604,14734,9586,14734,9623,14766,9623,14766,9432,14731,9432,14731,9520,14730,9536,14725,9562,14714,9580,14699,9591,14680,9595,14667,9593,14651,9584xe" filled="t" fillcolor="#FFFFFF" stroked="f">
              <v:path arrowok="t"/>
              <v:fill/>
            </v:shape>
            <v:shape style="position:absolute;left:14806;top:9373;width:121;height:253" coordorigin="14806,9373" coordsize="121,253" path="m14908,9599l14897,9597,14884,9584,14880,9558,14880,9459,14926,9459,14926,9432,14880,9432,14880,9373,14846,9385,14846,9432,14806,9432,14806,9459,14845,9459,14845,9568,14849,9594,14858,9612,14875,9623,14899,9626,14908,9626,14918,9625,14928,9622,14927,9595,14920,9597,14913,9599,14908,9599xe" filled="t" fillcolor="#FFFFFF" stroked="f">
              <v:path arrowok="t"/>
              <v:fill/>
            </v:shape>
            <v:shape style="position:absolute;left:14955;top:9430;width:128;height:195" coordorigin="14955,9430" coordsize="128,195" path="m14966,9619l14985,9623,15005,9625,15028,9623,15051,9616,15068,9604,15079,9588,15083,9568,15080,9550,15069,9534,15053,9521,15030,9509,15017,9503,14999,9491,14993,9476,14993,9464,15005,9455,15025,9455,15035,9455,15054,9459,15073,9466,15075,9437,15066,9435,15046,9431,15027,9430,15019,9430,14993,9435,14974,9446,14962,9461,14958,9480,14960,9496,14970,9511,14987,9524,15010,9537,15021,9542,15038,9554,15045,9571,15044,9578,15032,9593,15007,9599,14996,9598,14976,9594,14956,9586,14955,9615,14966,9619xe" filled="t" fillcolor="#FFFFFF" stroked="f">
              <v:path arrowok="t"/>
              <v:fill/>
            </v:shape>
            <v:shape style="position:absolute;left:15126;top:9344;width:35;height:278" coordorigin="15126,9344" coordsize="35,278" path="m15127,9344l15127,9380,15161,9380,15161,9344,15127,9344xe" filled="t" fillcolor="#FFFFFF" stroked="f">
              <v:path arrowok="t"/>
              <v:fill/>
            </v:shape>
            <v:shape style="position:absolute;left:15126;top:9344;width:35;height:278" coordorigin="15126,9344" coordsize="35,278" path="m15126,9432l15126,9623,15162,9623,15162,9432,15126,9432xe" filled="t" fillcolor="#FFFFFF" stroked="f">
              <v:path arrowok="t"/>
              <v:fill/>
            </v:shape>
            <v:shape style="position:absolute;left:15144;top:9345;width:0;height:278" coordorigin="15144,9345" coordsize="0,278" path="m15144,9345l15144,9623e" filled="f" stroked="t" strokeweight="1.867pt" strokecolor="#FFFFFF">
              <v:path arrowok="t"/>
            </v:shape>
            <v:shape style="position:absolute;left:15210;top:9339;width:177;height:287" coordorigin="15210,9339" coordsize="177,287" path="m15308,9623l15326,9615,15342,9602,15354,9584,15354,9623,15387,9623,15387,9339,15351,9339,15351,9462,15344,9452,15328,9438,15310,9430,15288,9427,15283,9428,15262,9432,15244,9441,15230,9456,15219,9474,15212,9497,15210,9524,15210,9535,15214,9561,15223,9583,15235,9601,15247,9526,15247,9515,15253,9489,15263,9470,15278,9459,15297,9455,15308,9456,15326,9463,15340,9478,15348,9499,15351,9526,15351,9539,15345,9563,15333,9582,15317,9593,15298,9597,15291,9597,15273,9590,15259,9575,15250,9554,15268,9623,15288,9626,15308,9623xe" filled="t" fillcolor="#FFFFFF" stroked="f">
              <v:path arrowok="t"/>
              <v:fill/>
            </v:shape>
            <v:shape style="position:absolute;left:15210;top:9339;width:177;height:287" coordorigin="15210,9339" coordsize="177,287" path="m15250,9614l15268,9623,15250,9554,15247,9526,15235,9601,15250,9614xe" filled="t" fillcolor="#FFFFFF" stroked="f">
              <v:path arrowok="t"/>
              <v:fill/>
            </v:shape>
            <v:shape style="position:absolute;left:15435;top:9434;width:54;height:85" coordorigin="15435,9434" coordsize="54,85" path="m15471,9444l15470,9512,15476,9488,15489,9434,15471,9444xe" filled="t" fillcolor="#FFFFFF" stroked="f">
              <v:path arrowok="t"/>
              <v:fill/>
            </v:shape>
            <v:shape style="position:absolute;left:15435;top:9434;width:54;height:85" coordorigin="15435,9434" coordsize="54,85" path="m15476,9488l15487,9469,15503,9457,15522,9453,15540,9456,15556,9467,15566,9486,15571,9512,15470,9512,15471,9444,15456,9459,15445,9478,15438,9500,15435,9525,15437,9549,15443,9572,15453,9591,15467,9607,15485,9618,15505,9625,15529,9627,15530,9627,15551,9626,15571,9623,15589,9617,15589,9586,15575,9593,15556,9598,15536,9600,15521,9599,15500,9591,15485,9578,15474,9559,15470,9536,15604,9536,15604,9516,15601,9490,15594,9468,15582,9451,15566,9438,15547,9430,15524,9427,15510,9428,15489,9434,15476,9488xe" filled="t" fillcolor="#FFFFFF" stroked="f">
              <v:path arrowok="t"/>
              <v:fill/>
            </v:shape>
            <v:shape style="position:absolute;left:15717;top:9373;width:121;height:253" coordorigin="15717,9373" coordsize="121,253" path="m15819,9599l15808,9597,15795,9584,15791,9558,15791,9459,15837,9459,15837,9432,15791,9432,15791,9373,15757,9385,15757,9432,15717,9432,15717,9459,15756,9459,15756,9568,15759,9594,15769,9612,15785,9623,15810,9626,15819,9626,15829,9625,15838,9622,15838,9595,15830,9597,15824,9599,15819,9599xe" filled="t" fillcolor="#FFFFFF" stroked="f">
              <v:path arrowok="t"/>
              <v:fill/>
            </v:shape>
            <v:shape style="position:absolute;left:15880;top:9339;width:164;height:284" coordorigin="15880,9339" coordsize="164,284" path="m15979,9459l15995,9469,16005,9488,16008,9515,16008,9623,16044,9623,16044,9502,16040,9476,16032,9455,16019,9439,16001,9430,15978,9427,15964,9428,15944,9434,15928,9446,15915,9463,15915,9339,15880,9339,15880,9623,15915,9623,15915,9518,15920,9492,15930,9473,15946,9462,15966,9458,15979,9459xe" filled="t" fillcolor="#FFFFFF" stroked="f">
              <v:path arrowok="t"/>
              <v:fill/>
            </v:shape>
            <v:shape style="position:absolute;left:16088;top:9434;width:54;height:85" coordorigin="16088,9434" coordsize="54,85" path="m16124,9444l16123,9512,16129,9488,16142,9434,16124,9444xe" filled="t" fillcolor="#FFFFFF" stroked="f">
              <v:path arrowok="t"/>
              <v:fill/>
            </v:shape>
            <v:shape style="position:absolute;left:16088;top:9434;width:54;height:85" coordorigin="16088,9434" coordsize="54,85" path="m16129,9488l16140,9469,16156,9457,16175,9453,16192,9456,16208,9467,16219,9486,16224,9512,16123,9512,16124,9444,16109,9459,16098,9478,16091,9500,16088,9525,16090,9549,16096,9572,16106,9591,16120,9607,16137,9618,16158,9625,16182,9627,16183,9627,16204,9626,16224,9623,16242,9617,16242,9586,16228,9593,16209,9598,16189,9600,16173,9599,16153,9591,16137,9578,16127,9559,16122,9536,16257,9536,16257,9516,16254,9490,16246,9468,16234,9451,16219,9438,16200,9430,16177,9427,16163,9428,16142,9434,16129,9488xe" filled="t" fillcolor="#FFFFFF" stroked="f">
              <v:path arrowok="t"/>
              <v:fill/>
            </v:shape>
            <v:shape style="position:absolute;left:575;top:9850;width:148;height:195" coordorigin="575,9850" coordsize="148,195" path="m630,9859l611,9870,596,9885,585,9903,578,9924,575,9948,577,9969,584,9991,594,10009,609,10024,627,10036,648,10042,672,10045,685,10044,705,10042,723,10036,721,10005,717,10007,697,10013,678,10016,660,10014,641,10005,626,9991,616,9971,613,9947,615,9929,623,9908,637,9892,656,9882,679,9879,681,9879,702,9882,720,9889,723,9858,715,9856,696,9852,675,9850,651,9853,630,9859xe" filled="t" fillcolor="#FFFFFF" stroked="f">
              <v:path arrowok="t"/>
              <v:fill/>
            </v:shape>
            <v:shape style="position:absolute;left:752;top:9847;width:115;height:200" coordorigin="752,9847" coordsize="115,200" path="m847,10019l834,10018,823,10045,846,10047,868,10045,867,10015,847,10019xe" filled="t" fillcolor="#FFFFFF" stroked="f">
              <v:path arrowok="t"/>
              <v:fill/>
            </v:shape>
            <v:shape style="position:absolute;left:752;top:9847;width:115;height:200" coordorigin="752,9847" coordsize="115,200" path="m752,9947l754,9970,760,9992,770,10011,784,10027,802,10038,823,10045,834,10018,816,10009,802,9994,793,9973,790,9947,791,9930,798,9907,810,9889,827,9878,847,9874,860,9876,878,9884,892,9899,901,9920,904,9947,903,9963,896,9987,884,10004,867,10015,868,10045,889,10039,907,10028,921,10013,932,9995,939,9973,941,9947,939,9925,933,9902,923,9883,909,9868,891,9857,870,9850,846,9847,826,9849,804,9855,786,9866,772,9881,761,9899,754,9922,752,9947xe" filled="t" fillcolor="#FFFFFF" stroked="f">
              <v:path arrowok="t"/>
              <v:fill/>
            </v:shape>
            <v:shape style="position:absolute;left:986;top:9852;width:164;height:193" coordorigin="986,9852" coordsize="164,193" path="m1034,10004l1024,9985,1021,9958,1021,9852,986,9852,986,9970,989,9997,997,10018,1010,10033,1028,10042,1051,10045,1070,10043,1089,10036,1104,10024,1117,10006,1117,10043,1149,10043,1149,9852,1114,9852,1114,9940,1113,9956,1108,9982,1098,10000,1083,10011,1063,10015,1050,10013,1034,10004xe" filled="t" fillcolor="#FFFFFF" stroked="f">
              <v:path arrowok="t"/>
              <v:fill/>
            </v:shape>
            <v:shape style="position:absolute;left:1213;top:9847;width:164;height:195" coordorigin="1213,9847" coordsize="164,195" path="m1245,9887l1245,9852,1213,9852,1213,10043,1248,10043,1248,9938,1253,9912,1263,9893,1279,9882,1299,9878,1312,9879,1329,9889,1338,9908,1342,9935,1342,10043,1377,10043,1377,9922,1373,9896,1365,9875,1352,9859,1334,9850,1312,9847,1292,9849,1273,9857,1258,9869,1245,9887xe" filled="t" fillcolor="#FFFFFF" stroked="f">
              <v:path arrowok="t"/>
              <v:fill/>
            </v:shape>
            <v:shape style="position:absolute;left:1413;top:9793;width:121;height:253" coordorigin="1413,9793" coordsize="121,253" path="m1514,10019l1504,10017,1490,10004,1486,9978,1486,9879,1532,9879,1532,9852,1486,9852,1486,9793,1452,9805,1452,9852,1413,9852,1413,9879,1451,9879,1451,9988,1455,10014,1464,10032,1481,10043,1505,10046,1514,10046,1524,10045,1534,10042,1533,10015,1526,10017,1519,10019,1514,10019xe" filled="t" fillcolor="#FFFFFF" stroked="f">
              <v:path arrowok="t"/>
              <v:fill/>
            </v:shape>
            <v:shape style="position:absolute;left:1575;top:9848;width:102;height:194" coordorigin="1575,9848" coordsize="102,194" path="m1610,10043l1610,9942,1614,9916,1624,9897,1640,9885,1661,9881,1666,9881,1670,9882,1676,9883,1677,9850,1671,9849,1666,9848,1662,9848,1652,9849,1633,9856,1618,9871,1607,9891,1607,9852,1575,9852,1575,10043,1610,10043xe" filled="t" fillcolor="#FFFFFF" stroked="f">
              <v:path arrowok="t"/>
              <v:fill/>
            </v:shape>
            <v:shape style="position:absolute;left:1685;top:9852;width:177;height:274" coordorigin="1685,9852" coordsize="177,274" path="m1704,10095l1698,10094,1695,10123,1704,10125,1712,10125,1718,10125,1732,10124,1749,10118,1764,10106,1776,10087,1786,10062,1862,9852,1826,9852,1775,10008,1723,9852,1685,9852,1757,10050,1756,10053,1744,10077,1731,10091,1715,10096,1710,10096,1704,10095xe" filled="t" fillcolor="#FFFFFF" stroked="f">
              <v:path arrowok="t"/>
              <v:fill/>
            </v:shape>
            <v:shape style="position:absolute;left:1977;top:9852;width:300;height:191" coordorigin="1977,9852" coordsize="300,191" path="m2077,10043l2122,9892,2123,9889,2124,9882,2126,9869,2127,9881,2128,9888,2129,9891,2174,10043,2214,10043,2277,9852,2242,9852,2200,9997,2198,10002,2197,10010,2196,10022,2194,10007,2192,9999,2192,9997,2149,9852,2105,9852,2062,9998,2062,10000,2060,10008,2059,10022,2056,10007,2055,9999,2055,9997,2015,9852,1977,9852,2037,10043,2077,10043xe" filled="t" fillcolor="#FFFFFF" stroked="f">
              <v:path arrowok="t"/>
              <v:fill/>
            </v:shape>
            <v:shape style="position:absolute;left:2310;top:9759;width:164;height:284" coordorigin="2310,9759" coordsize="164,284" path="m2409,9879l2426,9889,2436,9908,2439,9935,2439,10043,2474,10043,2474,9922,2471,9896,2462,9875,2449,9859,2431,9850,2409,9847,2395,9848,2375,9854,2358,9866,2345,9883,2345,9759,2310,9759,2310,10043,2345,10043,2346,9938,2350,9912,2361,9893,2376,9882,2396,9878,2409,9879xe" filled="t" fillcolor="#FFFFFF" stroked="f">
              <v:path arrowok="t"/>
              <v:fill/>
            </v:shape>
            <v:shape style="position:absolute;left:2519;top:9847;width:115;height:200" coordorigin="2519,9847" coordsize="115,200" path="m2613,10019l2601,10018,2589,10045,2613,10047,2634,10045,2634,10015,2613,10019xe" filled="t" fillcolor="#FFFFFF" stroked="f">
              <v:path arrowok="t"/>
              <v:fill/>
            </v:shape>
            <v:shape style="position:absolute;left:2519;top:9847;width:115;height:200" coordorigin="2519,9847" coordsize="115,200" path="m2519,9947l2520,9970,2527,9992,2537,10011,2551,10027,2568,10038,2589,10045,2601,10018,2583,10009,2569,9994,2560,9973,2556,9947,2558,9930,2564,9907,2577,9889,2593,9878,2613,9874,2626,9876,2644,9884,2658,9899,2667,9920,2670,9947,2669,9963,2662,9987,2650,10004,2634,10015,2634,10045,2655,10039,2673,10028,2688,10013,2699,9995,2705,9973,2708,9947,2706,9925,2700,9902,2690,9883,2675,9868,2658,9857,2637,9850,2613,9847,2592,9849,2571,9855,2553,9866,2538,9881,2528,9899,2521,9922,2519,9947xe" filled="t" fillcolor="#FFFFFF" stroked="f">
              <v:path arrowok="t"/>
              <v:fill/>
            </v:shape>
            <v:shape style="position:absolute;left:2849;top:9847;width:158;height:198" coordorigin="2849,9847" coordsize="158,198" path="m2919,10020l2909,10019,2891,10008,2884,9987,2895,9932,2875,9941,2861,9954,2852,9970,2849,9989,2849,9992,2854,10014,2867,10031,2886,10041,2910,10045,2919,10020xe" filled="t" fillcolor="#FFFFFF" stroked="f">
              <v:path arrowok="t"/>
              <v:fill/>
            </v:shape>
            <v:shape style="position:absolute;left:2849;top:9847;width:158;height:198" coordorigin="2849,9847" coordsize="158,198" path="m2872,9890l2888,9882,2907,9876,2925,9874,2934,9874,2955,9882,2968,9898,2972,9921,2972,9925,2948,9925,2920,9926,2895,9932,2884,9987,2887,9973,2900,9959,2920,9951,2950,9948,2972,9948,2972,9962,2969,9985,2958,10004,2941,10016,2919,10020,2910,10045,2925,10044,2945,10038,2962,10027,2975,10011,2975,10043,3007,10043,3007,9927,3006,9917,3002,9892,2993,9873,2979,9859,2960,9850,2936,9847,2930,9847,2910,9849,2890,9854,2872,9861,2872,9890xe" filled="t" fillcolor="#FFFFFF" stroked="f">
              <v:path arrowok="t"/>
              <v:fill/>
            </v:shape>
            <v:shape style="position:absolute;left:3066;top:9848;width:102;height:194" coordorigin="3066,9848" coordsize="102,194" path="m3101,10043l3101,9942,3105,9916,3116,9897,3131,9885,3152,9881,3157,9881,3161,9882,3167,9883,3168,9850,3162,9849,3157,9848,3153,9848,3143,9849,3124,9856,3109,9871,3098,9891,3098,9852,3066,9852,3066,10043,3101,10043xe" filled="t" fillcolor="#FFFFFF" stroked="f">
              <v:path arrowok="t"/>
              <v:fill/>
            </v:shape>
            <v:shape style="position:absolute;left:3189;top:9854;width:54;height:85" coordorigin="3189,9854" coordsize="54,85" path="m3224,9864l3224,9932,3229,9908,3242,9854,3224,9864xe" filled="t" fillcolor="#FFFFFF" stroked="f">
              <v:path arrowok="t"/>
              <v:fill/>
            </v:shape>
            <v:shape style="position:absolute;left:3189;top:9854;width:54;height:85" coordorigin="3189,9854" coordsize="54,85" path="m3229,9908l3240,9889,3256,9877,3276,9873,3293,9876,3309,9887,3320,9906,3325,9932,3224,9932,3224,9864,3209,9879,3198,9898,3191,9920,3189,9945,3191,9969,3197,9992,3207,10011,3221,10027,3238,10038,3259,10045,3282,10047,3284,10047,3305,10046,3324,10043,3343,10037,3343,10006,3329,10013,3309,10018,3290,10020,3274,10019,3253,10011,3238,9998,3228,9979,3223,9956,3358,9956,3358,9936,3355,9910,3347,9888,3335,9871,3319,9858,3300,9850,3278,9847,3263,9848,3242,9854,3229,9908xe" filled="t" fillcolor="#FFFFFF" stroked="f">
              <v:path arrowok="t"/>
              <v:fill/>
            </v:shape>
            <v:shape style="position:absolute;left:3493;top:9850;width:148;height:195" coordorigin="3493,9850" coordsize="148,195" path="m3547,9859l3529,9870,3514,9885,3502,9903,3495,9924,3493,9948,3495,9969,3501,9991,3512,10009,3526,10024,3544,10036,3566,10042,3590,10045,3602,10044,3622,10042,3641,10036,3639,10005,3634,10007,3615,10013,3595,10016,3578,10014,3558,10005,3543,9991,3534,9971,3530,9947,3532,9929,3541,9908,3555,9892,3574,9882,3596,9879,3599,9879,3619,9882,3637,9889,3640,9858,3633,9856,3614,9852,3593,9850,3569,9853,3547,9859xe" filled="t" fillcolor="#FFFFFF" stroked="f">
              <v:path arrowok="t"/>
              <v:fill/>
            </v:shape>
            <v:shape style="position:absolute;left:3700;top:9759;width:0;height:284" coordorigin="3700,9759" coordsize="0,284" path="m3700,9759l3700,10043e" filled="f" stroked="t" strokeweight="1.867pt" strokecolor="#FFFFFF">
              <v:path arrowok="t"/>
            </v:shape>
            <v:shape style="position:absolute;left:3765;top:9847;width:115;height:200" coordorigin="3765,9847" coordsize="115,200" path="m3859,10019l3847,10018,3835,10045,3859,10047,3880,10045,3880,10015,3859,10019xe" filled="t" fillcolor="#FFFFFF" stroked="f">
              <v:path arrowok="t"/>
              <v:fill/>
            </v:shape>
            <v:shape style="position:absolute;left:3765;top:9847;width:115;height:200" coordorigin="3765,9847" coordsize="115,200" path="m3765,9947l3766,9970,3773,9992,3783,10011,3797,10027,3814,10038,3835,10045,3847,10018,3829,10009,3815,9994,3806,9973,3802,9947,3804,9930,3810,9907,3823,9889,3839,9878,3859,9874,3872,9876,3890,9884,3904,9899,3913,9920,3916,9947,3915,9963,3908,9987,3896,10004,3880,10015,3880,10045,3901,10039,3919,10028,3934,10013,3945,9995,3951,9973,3954,9947,3952,9925,3946,9902,3936,9883,3921,9868,3904,9857,3883,9850,3859,9847,3838,9849,3817,9855,3799,9866,3784,9881,3774,9899,3767,9922,3765,9947xe" filled="t" fillcolor="#FFFFFF" stroked="f">
              <v:path arrowok="t"/>
              <v:fill/>
            </v:shape>
            <v:shape style="position:absolute;left:3989;top:9850;width:128;height:195" coordorigin="3989,9850" coordsize="128,195" path="m3999,10039l4019,10043,4039,10045,4061,10043,4085,10036,4102,10024,4113,10008,4116,9988,4113,9970,4103,9954,4086,9941,4063,9929,4051,9923,4033,9911,4027,9896,4027,9884,4038,9875,4058,9875,4068,9875,4088,9879,4107,9886,4108,9857,4100,9855,4080,9851,4061,9850,4052,9850,4026,9855,4007,9866,3995,9881,3991,9900,3994,9916,4004,9931,4020,9944,4044,9957,4054,9962,4072,9974,4078,9991,4077,9998,4065,10013,4040,10019,4029,10018,4010,10014,3990,10006,3989,10035,3999,10039xe" filled="t" fillcolor="#FFFFFF" stroked="f">
              <v:path arrowok="t"/>
              <v:fill/>
            </v:shape>
            <v:shape style="position:absolute;left:4147;top:9854;width:54;height:85" coordorigin="4147,9854" coordsize="54,85" path="m4183,9864l4182,9932,4188,9908,4201,9854,4183,9864xe" filled="t" fillcolor="#FFFFFF" stroked="f">
              <v:path arrowok="t"/>
              <v:fill/>
            </v:shape>
            <v:shape style="position:absolute;left:4147;top:9854;width:54;height:85" coordorigin="4147,9854" coordsize="54,85" path="m4188,9908l4199,9889,4215,9877,4234,9873,4252,9876,4268,9887,4278,9906,4283,9932,4182,9932,4183,9864,4168,9879,4157,9898,4150,9920,4147,9945,4149,9969,4155,9992,4165,10011,4179,10027,4197,10038,4217,10045,4241,10047,4242,10047,4263,10046,4283,10043,4301,10037,4301,10006,4287,10013,4268,10018,4248,10020,4233,10019,4212,10011,4197,9998,4186,9979,4182,9956,4316,9956,4316,9936,4313,9910,4306,9888,4294,9871,4278,9858,4259,9850,4236,9847,4222,9848,4201,9854,4188,9908xe" filled="t" fillcolor="#FFFFFF" stroked="f">
              <v:path arrowok="t"/>
              <v:fill/>
            </v:shape>
            <v:shape style="position:absolute;left:4443;top:9793;width:121;height:253" coordorigin="4443,9793" coordsize="121,253" path="m4544,10019l4534,10017,4521,10004,4517,9978,4517,9879,4562,9879,4562,9852,4517,9852,4517,9793,4483,9805,4483,9852,4443,9852,4443,9879,4481,9879,4482,9988,4485,10014,4495,10032,4511,10043,4535,10046,4545,10046,4554,10045,4564,10042,4564,10015,4556,10017,4550,10019,4544,10019xe" filled="t" fillcolor="#FFFFFF" stroked="f">
              <v:path arrowok="t"/>
              <v:fill/>
            </v:shape>
            <v:shape style="position:absolute;left:4591;top:9847;width:115;height:200" coordorigin="4591,9847" coordsize="115,200" path="m4685,10019l4673,10018,4661,10045,4685,10047,4706,10045,4706,10015,4685,10019xe" filled="t" fillcolor="#FFFFFF" stroked="f">
              <v:path arrowok="t"/>
              <v:fill/>
            </v:shape>
            <v:shape style="position:absolute;left:4591;top:9847;width:115;height:200" coordorigin="4591,9847" coordsize="115,200" path="m4591,9947l4593,9970,4599,9992,4609,10011,4623,10027,4640,10038,4661,10045,4673,10018,4655,10009,4641,9994,4632,9973,4628,9947,4630,9930,4637,9907,4649,9889,4665,9878,4685,9874,4698,9876,4716,9884,4730,9899,4739,9920,4742,9947,4741,9963,4735,9987,4723,10004,4706,10015,4706,10045,4727,10039,4745,10028,4760,10013,4771,9995,4777,9973,4780,9947,4778,9925,4772,9902,4762,9883,4748,9868,4730,9857,4709,9850,4685,9847,4664,9849,4643,9855,4625,9866,4610,9881,4600,9899,4593,9922,4591,9947xe" filled="t" fillcolor="#FFFFFF" stroked="f">
              <v:path arrowok="t"/>
              <v:fill/>
            </v:shape>
            <v:shape style="position:absolute;left:4915;top:9755;width:124;height:287" coordorigin="4915,9755" coordsize="124,287" path="m5000,9789l5019,9783,5024,9783,5030,9785,5037,9787,5038,9758,5031,9757,5023,9755,5015,9755,5003,9756,4982,9763,4967,9776,4958,9796,4954,9822,4954,9852,4915,9852,4915,9879,4954,9879,4954,10043,4989,10043,4989,9879,5034,9879,5034,9852,4989,9852,4989,9824,4991,9809,5000,9789xe" filled="t" fillcolor="#FFFFFF" stroked="f">
              <v:path arrowok="t"/>
              <v:fill/>
            </v:shape>
            <v:shape style="position:absolute;left:5070;top:9764;width:35;height:278" coordorigin="5070,9764" coordsize="35,278" path="m5070,9764l5070,9800,5105,9800,5105,9764,5070,9764xe" filled="t" fillcolor="#FFFFFF" stroked="f">
              <v:path arrowok="t"/>
              <v:fill/>
            </v:shape>
            <v:shape style="position:absolute;left:5070;top:9764;width:35;height:278" coordorigin="5070,9764" coordsize="35,278" path="m5070,9852l5070,10043,5105,10043,5105,9852,5070,9852xe" filled="t" fillcolor="#FFFFFF" stroked="f">
              <v:path arrowok="t"/>
              <v:fill/>
            </v:shape>
            <v:shape style="position:absolute;left:5087;top:9765;width:0;height:278" coordorigin="5087,9765" coordsize="0,278" path="m5087,9765l5087,10043e" filled="f" stroked="t" strokeweight="1.867pt" strokecolor="#FFFFFF">
              <v:path arrowok="t"/>
            </v:shape>
            <v:shape style="position:absolute;left:5167;top:9847;width:164;height:195" coordorigin="5167,9847" coordsize="164,195" path="m5199,9887l5199,9852,5167,9852,5167,10043,5202,10043,5202,9938,5207,9912,5217,9893,5233,9882,5253,9878,5266,9879,5282,9889,5292,9908,5295,9935,5295,10043,5331,10043,5331,9922,5327,9896,5319,9875,5306,9859,5288,9850,5265,9847,5246,9849,5227,9857,5211,9869,5199,9887xe" filled="t" fillcolor="#FFFFFF" stroked="f">
              <v:path arrowok="t"/>
              <v:fill/>
            </v:shape>
            <v:shape style="position:absolute;left:5388;top:9764;width:35;height:278" coordorigin="5388,9764" coordsize="35,278" path="m5388,9764l5388,9800,5423,9800,5423,9764,5388,9764xe" filled="t" fillcolor="#FFFFFF" stroked="f">
              <v:path arrowok="t"/>
              <v:fill/>
            </v:shape>
            <v:shape style="position:absolute;left:5388;top:9764;width:35;height:278" coordorigin="5388,9764" coordsize="35,278" path="m5388,9852l5388,10043,5423,10043,5423,9852,5388,9852xe" filled="t" fillcolor="#FFFFFF" stroked="f">
              <v:path arrowok="t"/>
              <v:fill/>
            </v:shape>
            <v:shape style="position:absolute;left:5405;top:9765;width:0;height:278" coordorigin="5405,9765" coordsize="0,278" path="m5405,9765l5405,10043e" filled="f" stroked="t" strokeweight="1.867pt" strokecolor="#FFFFFF">
              <v:path arrowok="t"/>
            </v:shape>
            <v:shape style="position:absolute;left:5471;top:9850;width:128;height:195" coordorigin="5471,9850" coordsize="128,195" path="m5482,10039l5501,10043,5521,10045,5544,10043,5567,10036,5584,10024,5595,10008,5599,9988,5595,9970,5585,9954,5569,9941,5546,9929,5533,9923,5515,9911,5509,9896,5509,9884,5521,9875,5541,9875,5550,9875,5570,9879,5589,9886,5591,9857,5582,9855,5562,9851,5543,9850,5535,9850,5509,9855,5490,9866,5478,9881,5474,9900,5476,9916,5486,9931,5503,9944,5526,9957,5537,9962,5554,9974,5561,9991,5560,9998,5547,10013,5523,10019,5512,10018,5492,10014,5472,10006,5471,10035,5482,10039xe" filled="t" fillcolor="#FFFFFF" stroked="f">
              <v:path arrowok="t"/>
              <v:fill/>
            </v:shape>
            <v:shape style="position:absolute;left:5644;top:9759;width:164;height:284" coordorigin="5644,9759" coordsize="164,284" path="m5744,9879l5760,9889,5770,9908,5773,9935,5773,10043,5808,10043,5808,9922,5805,9896,5796,9875,5783,9859,5765,9850,5743,9847,5729,9848,5709,9854,5692,9866,5680,9883,5680,9759,5644,9759,5644,10043,5680,10043,5680,9938,5684,9912,5695,9893,5711,9882,5730,9878,5744,9879xe" filled="t" fillcolor="#FFFFFF" stroked="f">
              <v:path arrowok="t"/>
              <v:fill/>
            </v:shape>
            <v:shape style="position:absolute;left:5865;top:9764;width:35;height:278" coordorigin="5865,9764" coordsize="35,278" path="m5866,9764l5866,9800,5900,9800,5900,9764,5866,9764xe" filled="t" fillcolor="#FFFFFF" stroked="f">
              <v:path arrowok="t"/>
              <v:fill/>
            </v:shape>
            <v:shape style="position:absolute;left:5865;top:9764;width:35;height:278" coordorigin="5865,9764" coordsize="35,278" path="m5865,9852l5865,10043,5901,10043,5901,9852,5865,9852xe" filled="t" fillcolor="#FFFFFF" stroked="f">
              <v:path arrowok="t"/>
              <v:fill/>
            </v:shape>
            <v:shape style="position:absolute;left:5883;top:9765;width:0;height:278" coordorigin="5883,9765" coordsize="0,278" path="m5883,9765l5883,10043e" filled="f" stroked="t" strokeweight="1.867pt" strokecolor="#FFFFFF">
              <v:path arrowok="t"/>
            </v:shape>
            <v:shape style="position:absolute;left:5962;top:9847;width:164;height:195" coordorigin="5962,9847" coordsize="164,195" path="m5995,9887l5995,9852,5962,9852,5962,10043,5998,10043,5998,9938,6002,9912,6013,9893,6029,9882,6048,9878,6062,9879,6078,9889,6088,9908,6091,9935,6091,10043,6126,10043,6126,9922,6123,9896,6115,9875,6101,9859,6083,9850,6061,9847,6042,9849,6023,9857,6007,9869,5995,9887xe" filled="t" fillcolor="#FFFFFF" stroked="f">
              <v:path arrowok="t"/>
              <v:fill/>
            </v:shape>
            <v:shape style="position:absolute;left:6172;top:9847;width:177;height:279" coordorigin="6172,9847" coordsize="177,279" path="m6195,10116l6214,10121,6234,10125,6254,10126,6256,10126,6281,10123,6302,10117,6319,10106,6332,10091,6342,10072,6347,10049,6349,10021,6349,9852,6317,9852,6317,9886,6308,9872,6292,9858,6274,9850,6252,9847,6244,9848,6224,9852,6206,9862,6192,9877,6181,9896,6175,9919,6172,9946,6172,9953,6176,9979,6184,10001,6196,10018,6212,10032,6230,10040,6236,10007,6222,9993,6213,9972,6210,9945,6210,9936,6215,9910,6226,9891,6241,9879,6260,9875,6269,9876,6288,9883,6302,9897,6311,9918,6314,9946,6313,9955,6308,9980,6296,9998,6280,10010,6261,10014,6254,10014,6267,10041,6285,10034,6302,10022,6316,10004,6316,10027,6313,10049,6305,10070,6292,10085,6273,10095,6249,10098,6233,10096,6214,10091,6193,10082,6191,10114,6195,10116xe" filled="t" fillcolor="#FFFFFF" stroked="f">
              <v:path arrowok="t"/>
              <v:fill/>
            </v:shape>
            <v:shape style="position:absolute;left:6172;top:9847;width:177;height:279" coordorigin="6172,9847" coordsize="177,279" path="m6252,10043l6267,10041,6254,10014,6236,10007,6230,10040,6252,10043xe" filled="t" fillcolor="#FFFFFF" stroked="f">
              <v:path arrowok="t"/>
              <v:fill/>
            </v:shape>
            <v:shape style="position:absolute;left:6496;top:9793;width:121;height:253" coordorigin="6496,9793" coordsize="121,253" path="m6598,10019l6587,10017,6574,10004,6570,9978,6570,9879,6615,9879,6615,9852,6570,9852,6570,9793,6536,9805,6536,9852,6496,9852,6496,9879,6534,9879,6535,9988,6538,10014,6548,10032,6564,10043,6588,10046,6598,10046,6607,10045,6617,10042,6617,10015,6609,10017,6603,10019,6598,10019xe" filled="t" fillcolor="#FFFFFF" stroked="f">
              <v:path arrowok="t"/>
              <v:fill/>
            </v:shape>
            <v:shape style="position:absolute;left:6658;top:9759;width:164;height:284" coordorigin="6658,9759" coordsize="164,284" path="m6758,9879l6774,9889,6784,9908,6787,9935,6787,10043,6823,10043,6822,9922,6819,9896,6811,9875,6797,9859,6780,9850,6757,9847,6743,9848,6723,9854,6707,9866,6694,9883,6694,9759,6658,9759,6658,10043,6694,10043,6694,9938,6699,9912,6709,9893,6725,9882,6745,9878,6758,9879xe" filled="t" fillcolor="#FFFFFF" stroked="f">
              <v:path arrowok="t"/>
              <v:fill/>
            </v:shape>
            <v:shape style="position:absolute;left:6867;top:9854;width:54;height:85" coordorigin="6867,9854" coordsize="54,85" path="m6902,9864l6902,9932,6907,9908,6921,9854,6902,9864xe" filled="t" fillcolor="#FFFFFF" stroked="f">
              <v:path arrowok="t"/>
              <v:fill/>
            </v:shape>
            <v:shape style="position:absolute;left:6867;top:9854;width:54;height:85" coordorigin="6867,9854" coordsize="54,85" path="m6907,9908l6919,9889,6934,9877,6954,9873,6971,9876,6987,9887,6998,9906,7003,9932,6902,9932,6902,9864,6888,9879,6876,9898,6869,9920,6867,9945,6869,9969,6875,9992,6885,10011,6899,10027,6916,10038,6937,10045,6960,10047,6962,10047,6983,10046,7003,10043,7021,10037,7021,10006,7007,10013,6988,10018,6968,10020,6952,10019,6932,10011,6916,9998,6906,9979,6901,9956,7036,9956,7036,9936,7033,9910,7025,9888,7013,9871,6998,9858,6978,9850,6956,9847,6942,9848,6921,9854,6907,9908xe" filled="t" fillcolor="#FFFFFF" stroked="f">
              <v:path arrowok="t"/>
              <v:fill/>
            </v:shape>
            <v:shape style="position:absolute;left:7075;top:9764;width:35;height:278" coordorigin="7075,9764" coordsize="35,278" path="m7076,9764l7076,9800,7110,9800,7110,9764,7076,9764xe" filled="t" fillcolor="#FFFFFF" stroked="f">
              <v:path arrowok="t"/>
              <v:fill/>
            </v:shape>
            <v:shape style="position:absolute;left:7075;top:9764;width:35;height:278" coordorigin="7075,9764" coordsize="35,278" path="m7075,9852l7075,10043,7110,10043,7110,9852,7075,9852xe" filled="t" fillcolor="#FFFFFF" stroked="f">
              <v:path arrowok="t"/>
              <v:fill/>
            </v:shape>
            <v:shape style="position:absolute;left:7092;top:9765;width:0;height:278" coordorigin="7092,9765" coordsize="0,278" path="m7092,9765l7092,10043e" filled="f" stroked="t" strokeweight="1.867pt" strokecolor="#FFFFFF">
              <v:path arrowok="t"/>
            </v:shape>
            <v:shape style="position:absolute;left:7172;top:9848;width:102;height:194" coordorigin="7172,9848" coordsize="102,194" path="m7207,10043l7207,9942,7211,9916,7221,9897,7237,9885,7258,9881,7263,9881,7267,9882,7272,9883,7274,9850,7268,9849,7263,9848,7259,9848,7249,9849,7230,9856,7215,9871,7204,9891,7204,9852,7172,9852,7172,10043,7207,10043xe" filled="t" fillcolor="#FFFFFF" stroked="f">
              <v:path arrowok="t"/>
              <v:fill/>
            </v:shape>
            <v:shape style="position:absolute;left:7414;top:9852;width:164;height:193" coordorigin="7414,9852" coordsize="164,193" path="m7462,10004l7452,9985,7449,9958,7449,9852,7414,9852,7414,9970,7417,9997,7426,10018,7439,10033,7457,10042,7479,10045,7498,10043,7517,10036,7533,10024,7545,10006,7545,10043,7578,10043,7578,9852,7542,9852,7542,9940,7541,9956,7536,9982,7526,10000,7511,10011,7491,10015,7479,10013,7462,10004xe" filled="t" fillcolor="#FFFFFF" stroked="f">
              <v:path arrowok="t"/>
              <v:fill/>
            </v:shape>
            <v:shape style="position:absolute;left:7641;top:9847;width:164;height:195" coordorigin="7641,9847" coordsize="164,195" path="m7673,9887l7673,9852,7641,9852,7641,10043,7676,10043,7677,9938,7681,9912,7692,9893,7707,9882,7727,9878,7740,9879,7757,9889,7767,9908,7770,9935,7770,10043,7805,10043,7805,9922,7802,9896,7793,9875,7780,9859,7762,9850,7740,9847,7721,9849,7702,9857,7686,9869,7673,9887xe" filled="t" fillcolor="#FFFFFF" stroked="f">
              <v:path arrowok="t"/>
              <v:fill/>
            </v:shape>
            <v:shape style="position:absolute;left:7850;top:9759;width:177;height:287" coordorigin="7850,9759" coordsize="177,287" path="m7948,10043l7967,10035,7982,10022,7995,10004,7995,10043,8027,10043,8027,9759,7992,9759,7992,9882,7984,9872,7969,9858,7951,9850,7929,9847,7924,9848,7903,9852,7885,9861,7871,9876,7860,9894,7853,9917,7850,9944,7851,9955,7855,9981,7863,10003,7875,10021,7888,9946,7888,9935,7893,9909,7904,9890,7919,9879,7938,9875,7948,9876,7967,9883,7980,9898,7989,9919,7992,9946,7991,9959,7986,9983,7974,10002,7958,10013,7939,10017,7931,10017,7913,10010,7900,9995,7891,9974,7908,10043,7928,10046,7948,10043xe" filled="t" fillcolor="#FFFFFF" stroked="f">
              <v:path arrowok="t"/>
              <v:fill/>
            </v:shape>
            <v:shape style="position:absolute;left:7850;top:9759;width:177;height:287" coordorigin="7850,9759" coordsize="177,287" path="m7891,10034l7908,10043,7891,9974,7888,9946,7875,10021,7891,10034xe" filled="t" fillcolor="#FFFFFF" stroked="f">
              <v:path arrowok="t"/>
              <v:fill/>
            </v:shape>
            <v:shape style="position:absolute;left:8076;top:9854;width:54;height:85" coordorigin="8076,9854" coordsize="54,85" path="m8112,9864l8111,9932,8117,9908,8130,9854,8112,9864xe" filled="t" fillcolor="#FFFFFF" stroked="f">
              <v:path arrowok="t"/>
              <v:fill/>
            </v:shape>
            <v:shape style="position:absolute;left:8076;top:9854;width:54;height:85" coordorigin="8076,9854" coordsize="54,85" path="m8117,9908l8128,9889,8144,9877,8163,9873,8180,9876,8196,9887,8207,9906,8212,9932,8111,9932,8112,9864,8097,9879,8086,9898,8079,9920,8076,9945,8078,9969,8084,9992,8094,10011,8108,10027,8125,10038,8146,10045,8170,10047,8171,10047,8192,10046,8212,10043,8230,10037,8230,10006,8216,10013,8197,10018,8177,10020,8161,10019,8141,10011,8125,9998,8115,9979,8110,9956,8245,9956,8245,9936,8242,9910,8234,9888,8222,9871,8207,9858,8188,9850,8165,9847,8151,9848,8130,9854,8117,9908xe" filled="t" fillcolor="#FFFFFF" stroked="f">
              <v:path arrowok="t"/>
              <v:fill/>
            </v:shape>
            <v:shape style="position:absolute;left:8286;top:9848;width:102;height:194" coordorigin="8286,9848" coordsize="102,194" path="m8321,10043l8321,9942,8325,9916,8335,9897,8351,9885,8372,9881,8377,9881,8381,9882,8387,9883,8388,9850,8382,9849,8377,9848,8373,9848,8363,9849,8344,9856,8329,9871,8318,9891,8318,9852,8286,9852,8286,10043,8321,10043xe" filled="t" fillcolor="#FFFFFF" stroked="f">
              <v:path arrowok="t"/>
              <v:fill/>
            </v:shape>
            <v:shape style="position:absolute;left:8410;top:9847;width:177;height:279" coordorigin="8410,9847" coordsize="177,279" path="m8433,10116l8451,10121,8471,10125,8492,10126,8494,10126,8519,10123,8540,10117,8557,10106,8570,10091,8580,10072,8585,10049,8587,10021,8587,9852,8555,9852,8555,9886,8545,9872,8530,9858,8512,9850,8490,9847,8482,9848,8462,9852,8444,9862,8430,9877,8419,9896,8412,9919,8410,9946,8410,9953,8414,9979,8422,10001,8434,10018,8449,10032,8468,10040,8474,10007,8460,9993,8451,9972,8447,9945,8448,9936,8453,9910,8463,9891,8479,9879,8498,9875,8507,9876,8526,9883,8540,9897,8548,9918,8551,9946,8551,9955,8545,9980,8534,9998,8518,10010,8498,10014,8492,10014,8504,10041,8523,10034,8540,10022,8553,10004,8553,10027,8551,10049,8543,10070,8529,10085,8511,10095,8487,10098,8471,10096,8451,10091,8431,10082,8428,10114,8433,10116xe" filled="t" fillcolor="#FFFFFF" stroked="f">
              <v:path arrowok="t"/>
              <v:fill/>
            </v:shape>
            <v:shape style="position:absolute;left:8410;top:9847;width:177;height:279" coordorigin="8410,9847" coordsize="177,279" path="m8490,10043l8504,10041,8492,10014,8474,10007,8468,10040,8490,10043xe" filled="t" fillcolor="#FFFFFF" stroked="f">
              <v:path arrowok="t"/>
              <v:fill/>
            </v:shape>
            <v:shape style="position:absolute;left:8648;top:9848;width:102;height:194" coordorigin="8648,9848" coordsize="102,194" path="m8683,10043l8683,9942,8687,9916,8698,9897,8713,9885,8734,9881,8739,9881,8743,9882,8749,9883,8750,9850,8744,9849,8739,9848,8735,9848,8725,9849,8706,9856,8691,9871,8680,9891,8680,9852,8648,9852,8648,10043,8683,10043xe" filled="t" fillcolor="#FFFFFF" stroked="f">
              <v:path arrowok="t"/>
              <v:fill/>
            </v:shape>
            <v:shape style="position:absolute;left:8769;top:9847;width:158;height:198" coordorigin="8769,9847" coordsize="158,198" path="m8839,10020l8829,10019,8811,10008,8804,9987,8815,9932,8795,9941,8780,9954,8772,9970,8769,9989,8769,9992,8774,10014,8787,10031,8805,10041,8830,10045,8839,10020xe" filled="t" fillcolor="#FFFFFF" stroked="f">
              <v:path arrowok="t"/>
              <v:fill/>
            </v:shape>
            <v:shape style="position:absolute;left:8769;top:9847;width:158;height:198" coordorigin="8769,9847" coordsize="158,198" path="m8792,9890l8808,9882,8827,9876,8845,9874,8854,9874,8875,9882,8888,9898,8892,9921,8892,9925,8868,9925,8840,9926,8815,9932,8804,9987,8807,9973,8819,9959,8840,9951,8870,9948,8892,9948,8892,9962,8889,9985,8878,10004,8861,10016,8839,10020,8830,10045,8845,10044,8865,10038,8881,10027,8895,10011,8895,10043,8926,10043,8926,9927,8926,9917,8922,9892,8913,9873,8899,9859,8880,9850,8855,9847,8850,9847,8829,9849,8810,9854,8792,9861,8792,9890xe" filled="t" fillcolor="#FFFFFF" stroked="f">
              <v:path arrowok="t"/>
              <v:fill/>
            </v:shape>
            <v:shape style="position:absolute;left:8972;top:9759;width:177;height:287" coordorigin="8972,9759" coordsize="177,287" path="m9070,10043l9089,10035,9104,10022,9117,10004,9117,10043,9149,10043,9149,9759,9114,9759,9114,9882,9106,9872,9091,9858,9072,9850,9051,9847,9045,9848,9025,9852,9007,9861,8992,9876,8981,9894,8975,9917,8972,9944,8973,9955,8977,9981,8985,10003,8997,10021,9009,9946,9010,9935,9015,9909,9026,9890,9041,9879,9060,9875,9070,9876,9088,9883,9102,9898,9111,9919,9114,9946,9113,9959,9107,9983,9096,10002,9080,10013,9060,10017,9053,10017,9035,10010,9021,9995,9012,9974,9030,10043,9050,10046,9070,10043xe" filled="t" fillcolor="#FFFFFF" stroked="f">
              <v:path arrowok="t"/>
              <v:fill/>
            </v:shape>
            <v:shape style="position:absolute;left:8972;top:9759;width:177;height:287" coordorigin="8972,9759" coordsize="177,287" path="m9012,10034l9030,10043,9012,9974,9009,9946,8997,10021,9012,10034xe" filled="t" fillcolor="#FFFFFF" stroked="f">
              <v:path arrowok="t"/>
              <v:fill/>
            </v:shape>
            <v:shape style="position:absolute;left:9208;top:9852;width:164;height:193" coordorigin="9208,9852" coordsize="164,193" path="m9256,10004l9247,9985,9243,9958,9243,9852,9208,9852,9208,9970,9212,9997,9220,10018,9233,10033,9251,10042,9273,10045,9292,10043,9311,10036,9327,10024,9340,10006,9340,10043,9372,10043,9372,9852,9337,9852,9337,9940,9336,9956,9330,9982,9320,10000,9305,10011,9286,10015,9273,10013,9256,10004xe" filled="t" fillcolor="#FFFFFF" stroked="f">
              <v:path arrowok="t"/>
              <v:fill/>
            </v:shape>
            <v:shape style="position:absolute;left:9419;top:9847;width:158;height:198" coordorigin="9419,9847" coordsize="158,198" path="m9489,10020l9480,10019,9461,10008,9454,9987,9465,9932,9445,9941,9431,9954,9422,9970,9419,9989,9419,9992,9424,10014,9437,10031,9456,10041,9480,10045,9489,10020xe" filled="t" fillcolor="#FFFFFF" stroked="f">
              <v:path arrowok="t"/>
              <v:fill/>
            </v:shape>
            <v:shape style="position:absolute;left:9419;top:9847;width:158;height:198" coordorigin="9419,9847" coordsize="158,198" path="m9442,9890l9458,9882,9477,9876,9495,9874,9504,9874,9525,9882,9538,9898,9542,9921,9542,9925,9518,9925,9490,9926,9465,9932,9454,9987,9457,9973,9470,9959,9491,9951,9520,9948,9542,9948,9542,9962,9539,9985,9528,10004,9511,10016,9489,10020,9480,10045,9495,10044,9515,10038,9532,10027,9545,10011,9545,10043,9577,10043,9577,9927,9576,9917,9572,9892,9563,9873,9549,9859,9530,9850,9506,9847,9500,9847,9480,9849,9460,9854,9442,9861,9442,9890xe" filled="t" fillcolor="#FFFFFF" stroked="f">
              <v:path arrowok="t"/>
              <v:fill/>
            </v:shape>
            <v:shape style="position:absolute;left:9613;top:9793;width:121;height:253" coordorigin="9613,9793" coordsize="121,253" path="m9714,10019l9704,10017,9690,10004,9687,9978,9687,9879,9732,9879,9732,9852,9687,9852,9687,9793,9652,9805,9652,9852,9613,9852,9613,9879,9651,9879,9651,9988,9655,10014,9665,10032,9681,10043,9705,10046,9715,10046,9724,10045,9734,10042,9734,10015,9726,10017,9720,10019,9714,10019xe" filled="t" fillcolor="#FFFFFF" stroked="f">
              <v:path arrowok="t"/>
              <v:fill/>
            </v:shape>
            <v:shape style="position:absolute;left:9761;top:9854;width:54;height:85" coordorigin="9761,9854" coordsize="54,85" path="m9796,9864l9796,9932,9801,9908,9814,9854,9796,9864xe" filled="t" fillcolor="#FFFFFF" stroked="f">
              <v:path arrowok="t"/>
              <v:fill/>
            </v:shape>
            <v:shape style="position:absolute;left:9761;top:9854;width:54;height:85" coordorigin="9761,9854" coordsize="54,85" path="m9801,9908l9812,9889,9828,9877,9848,9873,9865,9876,9881,9887,9892,9906,9897,9932,9796,9932,9796,9864,9781,9879,9770,9898,9763,9920,9761,9945,9762,9969,9769,9992,9779,10011,9793,10027,9810,10038,9831,10045,9854,10047,9856,10047,9877,10046,9896,10043,9915,10037,9915,10006,9900,10013,9881,10018,9862,10020,9846,10019,9825,10011,9810,9998,9799,9979,9795,9956,9930,9956,9930,9936,9926,9910,9919,9888,9907,9871,9891,9858,9872,9850,9850,9847,9835,9848,9814,9854,9801,9908xe" filled="t" fillcolor="#FFFFFF" stroked="f">
              <v:path arrowok="t"/>
              <v:fill/>
            </v:shape>
            <v:shape style="position:absolute;left:10066;top:9850;width:128;height:195" coordorigin="10066,9850" coordsize="128,195" path="m10076,10039l10096,10043,10116,10045,10139,10043,10162,10036,10179,10024,10190,10008,10193,9988,10190,9970,10180,9954,10164,9941,10141,9929,10128,9923,10110,9911,10104,9896,10104,9884,10116,9875,10136,9875,10145,9875,10165,9879,10184,9886,10185,9857,10177,9855,10157,9851,10138,9850,10129,9850,10104,9855,10084,9866,10073,9881,10068,9900,10071,9916,10081,9931,10098,9944,10121,9957,10132,9962,10149,9974,10155,9991,10154,9998,10142,10013,10117,10019,10106,10018,10087,10014,10067,10006,10066,10035,10076,10039xe" filled="t" fillcolor="#FFFFFF" stroked="f">
              <v:path arrowok="t"/>
              <v:fill/>
            </v:shape>
            <v:shape style="position:absolute;left:10216;top:9793;width:121;height:253" coordorigin="10216,9793" coordsize="121,253" path="m10317,10019l10307,10017,10293,10004,10290,9978,10290,9879,10335,9879,10335,9852,10290,9852,10290,9793,10255,9805,10255,9852,10216,9852,10216,9879,10254,9879,10254,9988,10258,10014,10268,10032,10284,10043,10308,10046,10318,10046,10327,10045,10337,10042,10337,10015,10329,10017,10323,10019,10317,10019xe" filled="t" fillcolor="#FFFFFF" stroked="f">
              <v:path arrowok="t"/>
              <v:fill/>
            </v:shape>
            <v:shape style="position:absolute;left:10374;top:9852;width:164;height:193" coordorigin="10374,9852" coordsize="164,193" path="m10422,10004l10412,9985,10409,9958,10409,9852,10374,9852,10374,9970,10377,9997,10386,10018,10399,10033,10417,10042,10439,10045,10458,10043,10477,10036,10493,10024,10505,10006,10505,10043,10538,10043,10538,9852,10502,9852,10502,9940,10502,9956,10496,9982,10486,10000,10471,10011,10451,10015,10439,10013,10422,10004xe" filled="t" fillcolor="#FFFFFF" stroked="f">
              <v:path arrowok="t"/>
              <v:fill/>
            </v:shape>
            <v:shape style="position:absolute;left:10587;top:9759;width:177;height:287" coordorigin="10587,9759" coordsize="177,287" path="m10685,10043l10704,10035,10720,10022,10732,10004,10732,10043,10765,10043,10765,9759,10729,9759,10729,9882,10722,9872,10706,9858,10688,9850,10666,9847,10661,9848,10640,9852,10622,9861,10608,9876,10597,9894,10590,9917,10587,9944,10588,9955,10592,9981,10600,10003,10613,10021,10625,9946,10625,9935,10631,9909,10641,9890,10656,9879,10675,9875,10685,9876,10704,9883,10717,9898,10726,9919,10729,9946,10729,9959,10723,9983,10711,10002,10695,10013,10676,10017,10668,10017,10650,10010,10637,9995,10628,9974,10646,10043,10665,10046,10685,10043xe" filled="t" fillcolor="#FFFFFF" stroked="f">
              <v:path arrowok="t"/>
              <v:fill/>
            </v:shape>
            <v:shape style="position:absolute;left:10587;top:9759;width:177;height:287" coordorigin="10587,9759" coordsize="177,287" path="m10628,10034l10646,10043,10628,9974,10625,9946,10613,10021,10628,10034xe" filled="t" fillcolor="#FFFFFF" stroked="f">
              <v:path arrowok="t"/>
              <v:fill/>
            </v:shape>
            <v:shape style="position:absolute;left:10826;top:9764;width:35;height:278" coordorigin="10826,9764" coordsize="35,278" path="m10826,9764l10826,9800,10861,9800,10861,9764,10826,9764xe" filled="t" fillcolor="#FFFFFF" stroked="f">
              <v:path arrowok="t"/>
              <v:fill/>
            </v:shape>
            <v:shape style="position:absolute;left:10826;top:9764;width:35;height:278" coordorigin="10826,9764" coordsize="35,278" path="m10826,9852l10826,10043,10861,10043,10861,9852,10826,9852xe" filled="t" fillcolor="#FFFFFF" stroked="f">
              <v:path arrowok="t"/>
              <v:fill/>
            </v:shape>
            <v:shape style="position:absolute;left:10843;top:9765;width:0;height:278" coordorigin="10843,9765" coordsize="0,278" path="m10843,9765l10843,10043e" filled="f" stroked="t" strokeweight="1.867pt" strokecolor="#FFFFFF">
              <v:path arrowok="t"/>
            </v:shape>
            <v:shape style="position:absolute;left:10908;top:9854;width:54;height:85" coordorigin="10908,9854" coordsize="54,85" path="m10944,9864l10943,9932,10949,9908,10962,9854,10944,9864xe" filled="t" fillcolor="#FFFFFF" stroked="f">
              <v:path arrowok="t"/>
              <v:fill/>
            </v:shape>
            <v:shape style="position:absolute;left:10908;top:9854;width:54;height:85" coordorigin="10908,9854" coordsize="54,85" path="m10949,9908l10960,9889,10976,9877,10995,9873,11012,9876,11028,9887,11039,9906,11044,9932,10943,9932,10944,9864,10929,9879,10918,9898,10911,9920,10908,9945,10910,9969,10916,9992,10926,10011,10940,10027,10958,10038,10978,10045,11002,10047,11003,10047,11024,10046,11044,10043,11062,10037,11062,10006,11048,10013,11029,10018,11009,10020,10993,10019,10973,10011,10957,9998,10947,9979,10942,9956,11077,9956,11077,9936,11074,9910,11066,9888,11055,9871,11039,9858,11020,9850,10997,9847,10983,9848,10962,9854,10949,9908xe" filled="t" fillcolor="#FFFFFF" stroked="f">
              <v:path arrowok="t"/>
              <v:fill/>
            </v:shape>
            <v:shape style="position:absolute;left:11104;top:9850;width:128;height:195" coordorigin="11104,9850" coordsize="128,195" path="m11115,10039l11135,10043,11154,10045,11177,10043,11200,10036,11218,10024,11228,10008,11232,9988,11229,9970,11219,9954,11202,9941,11179,9929,11167,9923,11149,9911,11142,9896,11142,9884,11154,9875,11174,9875,11184,9875,11203,9879,11222,9886,11224,9857,11216,9855,11196,9851,11176,9850,11168,9850,11142,9855,11123,9866,11111,9881,11107,9900,11110,9916,11119,9931,11136,9944,11159,9957,11170,9962,11188,9974,11194,9991,11193,9998,11181,10013,11156,10019,11145,10018,11126,10014,11105,10006,11104,10035,11115,10039xe" filled="t" fillcolor="#FFFFFF" stroked="f">
              <v:path arrowok="t"/>
              <v:fill/>
            </v:shape>
            <v:shape style="position:absolute;left:11281;top:10022;width:39;height:0" coordorigin="11281,10022" coordsize="39,0" path="m11281,10022l11320,10022e" filled="f" stroked="t" strokeweight="2.133pt" strokecolor="#FFFFFF">
              <v:path arrowok="t"/>
            </v:shape>
            <v:shape style="position:absolute;left:553;top:11422;width:193;height:264" coordorigin="553,11422" coordsize="193,264" path="m747,11422l710,11422,710,11534,590,11534,590,11422,553,11422,553,11686,590,11686,590,11564,710,11564,710,11686,747,11686,747,11422xe" filled="t" fillcolor="#FFFFFF" stroked="f">
              <v:path arrowok="t"/>
              <v:fill/>
            </v:shape>
            <v:shape style="position:absolute;left:796;top:11491;width:115;height:200" coordorigin="796,11491" coordsize="115,200" path="m891,11663l879,11661,867,11688,891,11691,912,11689,911,11659,891,11663xe" filled="t" fillcolor="#FFFFFF" stroked="f">
              <v:path arrowok="t"/>
              <v:fill/>
            </v:shape>
            <v:shape style="position:absolute;left:796;top:11491;width:115;height:200" coordorigin="796,11491" coordsize="115,200" path="m796,11591l798,11613,804,11636,814,11655,828,11670,846,11681,867,11688,879,11661,860,11653,846,11638,837,11617,834,11590,835,11574,842,11550,854,11533,871,11522,891,11518,904,11519,922,11528,936,11543,945,11564,948,11590,947,11607,940,11630,928,11648,911,11659,912,11689,933,11682,951,11672,966,11657,976,11638,983,11616,985,11591,984,11568,977,11545,967,11526,953,11511,936,11500,915,11493,891,11491,870,11493,849,11499,831,11510,816,11524,805,11543,799,11565,796,11591xe" filled="t" fillcolor="#FFFFFF" stroked="f">
              <v:path arrowok="t"/>
              <v:fill/>
            </v:shape>
            <v:shape style="position:absolute;left:1030;top:11495;width:164;height:193" coordorigin="1030,11495" coordsize="164,193" path="m1078,11648l1068,11629,1065,11601,1065,11495,1030,11495,1030,11614,1033,11641,1041,11662,1055,11677,1073,11686,1095,11689,1114,11687,1133,11680,1149,11667,1161,11649,1161,11686,1194,11686,1194,11495,1158,11495,1158,11584,1157,11600,1152,11625,1142,11644,1127,11655,1107,11658,1095,11657,1078,11648xe" filled="t" fillcolor="#FFFFFF" stroked="f">
              <v:path arrowok="t"/>
              <v:fill/>
            </v:shape>
            <v:shape style="position:absolute;left:1243;top:11493;width:128;height:195" coordorigin="1243,11493" coordsize="128,195" path="m1254,11683l1274,11687,1293,11688,1316,11686,1340,11679,1357,11667,1367,11651,1371,11632,1368,11613,1358,11598,1341,11585,1318,11573,1306,11567,1288,11555,1281,11540,1281,11527,1293,11518,1313,11518,1323,11519,1343,11522,1361,11529,1363,11500,1355,11498,1335,11494,1315,11493,1307,11493,1281,11498,1262,11509,1250,11524,1246,11543,1249,11559,1258,11574,1275,11588,1298,11600,1309,11606,1327,11618,1333,11634,1332,11641,1320,11656,1295,11662,1284,11661,1265,11657,1244,11649,1243,11679,1254,11683xe" filled="t" fillcolor="#FFFFFF" stroked="f">
              <v:path arrowok="t"/>
              <v:fill/>
            </v:shape>
            <v:shape style="position:absolute;left:1415;top:11408;width:35;height:278" coordorigin="1415,11408" coordsize="35,278" path="m1415,11408l1415,11443,1450,11443,1450,11408,1415,11408xe" filled="t" fillcolor="#FFFFFF" stroked="f">
              <v:path arrowok="t"/>
              <v:fill/>
            </v:shape>
            <v:shape style="position:absolute;left:1415;top:11408;width:35;height:278" coordorigin="1415,11408" coordsize="35,278" path="m1415,11495l1415,11686,1450,11686,1450,11495,1415,11495xe" filled="t" fillcolor="#FFFFFF" stroked="f">
              <v:path arrowok="t"/>
              <v:fill/>
            </v:shape>
            <v:shape style="position:absolute;left:1432;top:11408;width:0;height:278" coordorigin="1432,11408" coordsize="0,278" path="m1432,11408l1432,11686e" filled="f" stroked="t" strokeweight="1.867pt" strokecolor="#FFFFFF">
              <v:path arrowok="t"/>
            </v:shape>
            <v:shape style="position:absolute;left:1512;top:11491;width:164;height:195" coordorigin="1512,11491" coordsize="164,195" path="m1544,11531l1544,11495,1512,11495,1512,11686,1547,11686,1547,11582,1552,11556,1562,11537,1578,11525,1598,11521,1611,11523,1627,11532,1637,11551,1640,11579,1640,11686,1676,11686,1676,11566,1672,11539,1664,11518,1651,11503,1633,11494,1610,11491,1591,11493,1572,11500,1556,11513,1544,11531xe" filled="t" fillcolor="#FFFFFF" stroked="f">
              <v:path arrowok="t"/>
              <v:fill/>
            </v:shape>
            <v:shape style="position:absolute;left:1722;top:11491;width:177;height:278" coordorigin="1722,11491" coordsize="177,278" path="m1744,11759l1763,11765,1783,11768,1804,11769,1806,11769,1830,11767,1851,11760,1868,11749,1882,11735,1891,11715,1897,11692,1899,11664,1899,11495,1866,11495,1866,11530,1857,11515,1842,11502,1823,11494,1801,11491,1793,11491,1773,11496,1756,11506,1741,11520,1731,11539,1724,11563,1722,11590,1722,11596,1725,11622,1733,11644,1745,11662,1761,11675,1780,11683,1786,11651,1771,11637,1762,11616,1759,11588,1759,11579,1764,11553,1775,11534,1790,11523,1809,11519,1819,11519,1837,11526,1851,11541,1860,11562,1863,11589,1863,11599,1857,11623,1846,11642,1829,11654,1810,11658,1804,11657,1816,11685,1835,11678,1851,11665,1865,11648,1865,11671,1863,11692,1855,11713,1841,11729,1822,11738,1798,11741,1782,11740,1763,11734,1743,11726,1740,11758,1744,11759xe" filled="t" fillcolor="#FFFFFF" stroked="f">
              <v:path arrowok="t"/>
              <v:fill/>
            </v:shape>
            <v:shape style="position:absolute;left:1722;top:11491;width:177;height:278" coordorigin="1722,11491" coordsize="177,278" path="m1801,11686l1816,11685,1804,11657,1786,11651,1780,11683,1801,11686xe" filled="t" fillcolor="#FFFFFF" stroked="f">
              <v:path arrowok="t"/>
              <v:fill/>
            </v:shape>
            <v:shape style="position:absolute;left:2055;top:11495;width:300;height:191" coordorigin="2055,11495" coordsize="300,191" path="m2156,11686l2201,11536,2202,11533,2203,11525,2205,11512,2206,11524,2207,11531,2208,11535,2253,11686,2293,11686,2355,11495,2321,11495,2278,11641,2277,11646,2276,11654,2275,11665,2273,11650,2271,11642,2270,11640,2228,11495,2184,11495,2141,11641,2140,11643,2139,11651,2137,11665,2135,11650,2134,11642,2134,11640,2093,11495,2055,11495,2116,11686,2156,11686xe" filled="t" fillcolor="#FFFFFF" stroked="f">
              <v:path arrowok="t"/>
              <v:fill/>
            </v:shape>
            <v:shape style="position:absolute;left:2387;top:11408;width:35;height:278" coordorigin="2387,11408" coordsize="35,278" path="m2388,11408l2388,11443,2422,11443,2422,11408,2388,11408xe" filled="t" fillcolor="#FFFFFF" stroked="f">
              <v:path arrowok="t"/>
              <v:fill/>
            </v:shape>
            <v:shape style="position:absolute;left:2387;top:11408;width:35;height:278" coordorigin="2387,11408" coordsize="35,278" path="m2387,11495l2387,11686,2422,11686,2422,11495,2387,11495xe" filled="t" fillcolor="#FFFFFF" stroked="f">
              <v:path arrowok="t"/>
              <v:fill/>
            </v:shape>
            <v:shape style="position:absolute;left:2405;top:11408;width:0;height:278" coordorigin="2405,11408" coordsize="0,278" path="m2405,11408l2405,11686e" filled="f" stroked="t" strokeweight="1.867pt" strokecolor="#FFFFFF">
              <v:path arrowok="t"/>
            </v:shape>
            <v:shape style="position:absolute;left:2500;top:11402;width:0;height:284" coordorigin="2500,11402" coordsize="0,284" path="m2500,11402l2500,11686e" filled="f" stroked="t" strokeweight="1.867pt" strokecolor="#FFFFFF">
              <v:path arrowok="t"/>
            </v:shape>
            <v:shape style="position:absolute;left:2595;top:11402;width:0;height:284" coordorigin="2595,11402" coordsize="0,284" path="m2595,11402l2595,11686e" filled="f" stroked="t" strokeweight="1.867pt" strokecolor="#FFFFFF">
              <v:path arrowok="t"/>
            </v:shape>
            <v:shape style="position:absolute;left:2795;top:11402;width:126;height:287" coordorigin="2795,11402" coordsize="126,287" path="m2903,11657l2884,11661,2874,11660,2856,11652,2842,11638,2833,11617,2839,11665,2854,11678,2872,11686,2893,11689,2902,11689,2921,11684,2918,11645,2903,11657xe" filled="t" fillcolor="#FFFFFF" stroked="f">
              <v:path arrowok="t"/>
              <v:fill/>
            </v:shape>
            <v:shape style="position:absolute;left:2795;top:11402;width:126;height:287" coordorigin="2795,11402" coordsize="126,287" path="m2885,11518l2893,11519,2910,11526,2923,11541,2931,11562,2935,11591,2934,11600,2929,11626,2918,11645,2921,11684,2938,11673,2952,11658,2963,11638,2969,11615,2972,11588,2972,11582,2968,11556,2960,11533,2948,11516,2933,11502,2915,11494,2893,11491,2880,11492,2860,11498,2843,11509,2830,11526,2830,11402,2795,11402,2795,11686,2827,11686,2827,11647,2839,11665,2833,11617,2830,11590,2831,11575,2837,11551,2848,11533,2865,11522,2885,11518xe" filled="t" fillcolor="#FFFFFF" stroked="f">
              <v:path arrowok="t"/>
              <v:fill/>
            </v:shape>
            <v:shape style="position:absolute;left:3007;top:11497;width:54;height:85" coordorigin="3007,11497" coordsize="54,85" path="m3043,11508l3042,11576,3048,11551,3061,11497,3043,11508xe" filled="t" fillcolor="#FFFFFF" stroked="f">
              <v:path arrowok="t"/>
              <v:fill/>
            </v:shape>
            <v:shape style="position:absolute;left:3007;top:11497;width:54;height:85" coordorigin="3007,11497" coordsize="54,85" path="m3048,11551l3059,11532,3075,11520,3094,11516,3111,11519,3127,11530,3138,11549,3143,11576,3042,11576,3043,11508,3028,11523,3017,11541,3010,11563,3007,11589,3009,11613,3015,11635,3025,11655,3039,11670,3056,11681,3077,11688,3101,11691,3102,11691,3123,11689,3143,11686,3161,11680,3161,11650,3147,11656,3128,11662,3108,11664,3092,11662,3072,11655,3056,11642,3046,11623,3041,11599,3176,11599,3176,11580,3173,11554,3165,11532,3153,11514,3138,11501,3119,11494,3096,11491,3082,11492,3061,11497,3048,11551xe" filled="t" fillcolor="#FFFFFF" stroked="f">
              <v:path arrowok="t"/>
              <v:fill/>
            </v:shape>
            <v:shape style="position:absolute;left:3338;top:11491;width:178;height:275" coordorigin="3338,11491" coordsize="178,275" path="m3428,11519l3434,11520,3453,11526,3467,11540,3475,11562,3479,11589,3478,11603,3472,11628,3461,11646,3446,11658,3426,11661,3436,11689,3446,11688,3466,11683,3483,11673,3497,11658,3507,11638,3514,11614,3516,11587,3516,11581,3512,11555,3504,11533,3492,11515,3477,11502,3458,11494,3437,11491,3417,11493,3399,11501,3383,11514,3374,11577,3380,11553,3392,11534,3408,11523,3428,11519xe" filled="t" fillcolor="#FFFFFF" stroked="f">
              <v:path arrowok="t"/>
              <v:fill/>
            </v:shape>
            <v:shape style="position:absolute;left:3338;top:11491;width:178;height:275" coordorigin="3338,11491" coordsize="178,275" path="m3373,11590l3374,11577,3383,11514,3370,11532,3370,11495,3338,11495,3338,11765,3373,11765,3373,11655,3380,11665,3396,11678,3414,11686,3436,11689,3426,11661,3417,11661,3399,11653,3385,11639,3377,11617,3373,11590xe" filled="t" fillcolor="#FFFFFF" stroked="f">
              <v:path arrowok="t"/>
              <v:fill/>
            </v:shape>
            <v:shape style="position:absolute;left:3565;top:11492;width:102;height:194" coordorigin="3565,11492" coordsize="102,194" path="m3600,11686l3600,11586,3604,11560,3614,11540,3630,11529,3650,11525,3655,11525,3660,11525,3665,11527,3666,11493,3661,11492,3656,11492,3652,11492,3641,11493,3623,11500,3608,11514,3596,11534,3596,11495,3565,11495,3565,11686,3600,11686xe" filled="t" fillcolor="#FFFFFF" stroked="f">
              <v:path arrowok="t"/>
              <v:fill/>
            </v:shape>
            <v:shape style="position:absolute;left:3687;top:11491;width:115;height:200" coordorigin="3687,11491" coordsize="115,200" path="m3782,11663l3769,11661,3758,11688,3781,11691,3803,11689,3802,11659,3782,11663xe" filled="t" fillcolor="#FFFFFF" stroked="f">
              <v:path arrowok="t"/>
              <v:fill/>
            </v:shape>
            <v:shape style="position:absolute;left:3687;top:11491;width:115;height:200" coordorigin="3687,11491" coordsize="115,200" path="m3687,11591l3689,11613,3695,11636,3705,11655,3719,11670,3737,11681,3758,11688,3769,11661,3751,11653,3737,11638,3728,11617,3725,11590,3726,11574,3733,11550,3745,11533,3762,11522,3782,11518,3795,11519,3813,11528,3827,11543,3836,11564,3839,11590,3838,11607,3831,11630,3819,11648,3802,11659,3803,11689,3824,11682,3842,11672,3856,11657,3867,11638,3874,11616,3876,11591,3874,11568,3868,11545,3858,11526,3844,11511,3826,11500,3805,11493,3781,11491,3761,11493,3739,11499,3721,11510,3707,11524,3696,11543,3690,11565,3687,11591xe" filled="t" fillcolor="#FFFFFF" stroked="f">
              <v:path arrowok="t"/>
              <v:fill/>
            </v:shape>
            <v:shape style="position:absolute;left:3899;top:11495;width:174;height:191" coordorigin="3899,11495" coordsize="174,191" path="m4073,11495l4038,11495,3986,11655,3937,11495,3899,11495,3964,11686,4005,11686,4073,11495xe" filled="t" fillcolor="#FFFFFF" stroked="f">
              <v:path arrowok="t"/>
              <v:fill/>
            </v:shape>
            <v:shape style="position:absolute;left:4104;top:11408;width:35;height:278" coordorigin="4104,11408" coordsize="35,278" path="m4105,11408l4105,11443,4139,11443,4139,11408,4105,11408xe" filled="t" fillcolor="#FFFFFF" stroked="f">
              <v:path arrowok="t"/>
              <v:fill/>
            </v:shape>
            <v:shape style="position:absolute;left:4104;top:11408;width:35;height:278" coordorigin="4104,11408" coordsize="35,278" path="m4104,11495l4104,11686,4139,11686,4139,11495,4104,11495xe" filled="t" fillcolor="#FFFFFF" stroked="f">
              <v:path arrowok="t"/>
              <v:fill/>
            </v:shape>
            <v:shape style="position:absolute;left:4122;top:11408;width:0;height:278" coordorigin="4122,11408" coordsize="0,278" path="m4122,11408l4122,11686e" filled="f" stroked="t" strokeweight="1.867pt" strokecolor="#FFFFFF">
              <v:path arrowok="t"/>
            </v:shape>
            <v:shape style="position:absolute;left:4187;top:11402;width:177;height:287" coordorigin="4187,11402" coordsize="177,287" path="m4285,11687l4304,11679,4319,11666,4332,11647,4332,11686,4364,11686,4364,11402,4329,11402,4329,11526,4321,11515,4306,11502,4288,11494,4266,11491,4261,11491,4240,11495,4222,11505,4208,11519,4197,11538,4190,11561,4187,11588,4188,11599,4192,11625,4200,11647,4212,11665,4225,11590,4225,11579,4230,11553,4241,11534,4256,11522,4275,11518,4285,11519,4303,11527,4317,11541,4326,11563,4329,11590,4328,11602,4322,11627,4311,11645,4295,11657,4275,11661,4268,11660,4250,11653,4236,11639,4228,11618,4245,11686,4265,11689,4285,11687xe" filled="t" fillcolor="#FFFFFF" stroked="f">
              <v:path arrowok="t"/>
              <v:fill/>
            </v:shape>
            <v:shape style="position:absolute;left:4187;top:11402;width:177;height:287" coordorigin="4187,11402" coordsize="177,287" path="m4228,11678l4245,11686,4228,11618,4225,11590,4212,11665,4228,11678xe" filled="t" fillcolor="#FFFFFF" stroked="f">
              <v:path arrowok="t"/>
              <v:fill/>
            </v:shape>
            <v:shape style="position:absolute;left:4413;top:11497;width:54;height:85" coordorigin="4413,11497" coordsize="54,85" path="m4448,11508l4448,11576,4453,11551,4467,11497,4448,11508xe" filled="t" fillcolor="#FFFFFF" stroked="f">
              <v:path arrowok="t"/>
              <v:fill/>
            </v:shape>
            <v:shape style="position:absolute;left:4413;top:11497;width:54;height:85" coordorigin="4413,11497" coordsize="54,85" path="m4453,11551l4465,11532,4480,11520,4500,11516,4517,11519,4533,11530,4544,11549,4549,11576,4448,11576,4448,11508,4434,11523,4422,11541,4415,11563,4413,11589,4415,11613,4421,11635,4431,11655,4445,11670,4462,11681,4483,11688,4506,11691,4508,11691,4529,11689,4549,11686,4567,11680,4567,11650,4553,11656,4534,11662,4514,11664,4498,11662,4478,11655,4462,11642,4452,11623,4447,11599,4582,11599,4582,11580,4579,11554,4571,11532,4559,11514,4544,11501,4524,11494,4502,11491,4488,11492,4467,11497,4453,11551xe" filled="t" fillcolor="#FFFFFF" stroked="f">
              <v:path arrowok="t"/>
              <v:fill/>
            </v:shape>
            <v:shape style="position:absolute;left:4609;top:11402;width:177;height:287" coordorigin="4609,11402" coordsize="177,287" path="m4707,11687l4725,11679,4741,11666,4754,11647,4754,11686,4786,11686,4786,11402,4751,11402,4751,11526,4743,11515,4728,11502,4709,11494,4688,11491,4682,11491,4662,11495,4644,11505,4629,11519,4618,11538,4611,11561,4609,11588,4609,11599,4614,11625,4622,11647,4634,11665,4646,11590,4647,11579,4652,11553,4663,11534,4678,11522,4696,11518,4707,11519,4725,11527,4739,11541,4748,11563,4751,11590,4750,11602,4744,11627,4733,11645,4717,11657,4697,11661,4690,11660,4672,11653,4658,11639,4649,11618,4667,11686,4687,11689,4707,11687xe" filled="t" fillcolor="#FFFFFF" stroked="f">
              <v:path arrowok="t"/>
              <v:fill/>
            </v:shape>
            <v:shape style="position:absolute;left:4609;top:11402;width:177;height:287" coordorigin="4609,11402" coordsize="177,287" path="m4649,11678l4667,11686,4649,11618,4646,11590,4634,11665,4649,11678xe" filled="t" fillcolor="#FFFFFF" stroked="f">
              <v:path arrowok="t"/>
              <v:fill/>
            </v:shape>
            <v:shape style="position:absolute;left:4947;top:11436;width:121;height:253" coordorigin="4947,11436" coordsize="121,253" path="m5049,11662l5038,11661,5025,11648,5021,11621,5021,11522,5067,11522,5067,11495,5021,11495,5021,11436,4987,11448,4987,11495,4947,11495,4947,11522,4986,11522,4986,11631,4989,11657,4999,11675,5015,11686,5040,11690,5049,11690,5059,11688,5068,11686,5068,11658,5060,11661,5054,11662,5049,11662xe" filled="t" fillcolor="#FFFFFF" stroked="f">
              <v:path arrowok="t"/>
              <v:fill/>
            </v:shape>
            <v:shape style="position:absolute;left:5095;top:11491;width:115;height:200" coordorigin="5095,11491" coordsize="115,200" path="m5190,11663l5177,11661,5165,11688,5189,11691,5210,11689,5210,11659,5190,11663xe" filled="t" fillcolor="#FFFFFF" stroked="f">
              <v:path arrowok="t"/>
              <v:fill/>
            </v:shape>
            <v:shape style="position:absolute;left:5095;top:11491;width:115;height:200" coordorigin="5095,11491" coordsize="115,200" path="m5095,11591l5097,11613,5103,11636,5113,11655,5127,11670,5145,11681,5165,11688,5177,11661,5159,11653,5145,11638,5136,11617,5133,11590,5134,11574,5141,11550,5153,11533,5169,11522,5190,11518,5203,11519,5221,11528,5235,11543,5244,11564,5247,11590,5245,11607,5239,11630,5227,11648,5210,11659,5210,11689,5232,11682,5250,11672,5264,11657,5275,11638,5282,11616,5284,11591,5282,11568,5276,11545,5266,11526,5252,11511,5234,11500,5213,11493,5189,11491,5168,11493,5147,11499,5129,11510,5115,11524,5104,11543,5097,11565,5095,11591xe" filled="t" fillcolor="#FFFFFF" stroked="f">
              <v:path arrowok="t"/>
              <v:fill/>
            </v:shape>
            <v:shape style="position:absolute;left:5437;top:11491;width:158;height:198" coordorigin="5437,11491" coordsize="158,198" path="m5507,11663l5498,11662,5479,11651,5473,11631,5483,11575,5463,11584,5449,11597,5440,11613,5437,11633,5437,11636,5443,11657,5455,11674,5474,11685,5498,11689,5507,11663xe" filled="t" fillcolor="#FFFFFF" stroked="f">
              <v:path arrowok="t"/>
              <v:fill/>
            </v:shape>
            <v:shape style="position:absolute;left:5437;top:11491;width:158;height:198" coordorigin="5437,11491" coordsize="158,198" path="m5461,11533l5476,11526,5495,11519,5514,11517,5522,11518,5543,11525,5556,11541,5561,11565,5561,11568,5536,11568,5509,11570,5483,11575,5473,11631,5476,11616,5488,11603,5509,11595,5538,11592,5561,11592,5561,11606,5557,11629,5546,11647,5529,11659,5507,11663,5498,11689,5514,11688,5533,11682,5550,11670,5564,11654,5564,11686,5595,11686,5595,11570,5595,11561,5591,11536,5582,11516,5567,11502,5548,11494,5524,11491,5518,11491,5498,11493,5479,11497,5460,11504,5461,11533xe" filled="t" fillcolor="#FFFFFF" stroked="f">
              <v:path arrowok="t"/>
              <v:fill/>
            </v:shape>
            <v:shape style="position:absolute;left:5670;top:11402;width:0;height:284" coordorigin="5670,11402" coordsize="0,284" path="m5670,11402l5670,11686e" filled="f" stroked="t" strokeweight="1.867pt" strokecolor="#FFFFFF">
              <v:path arrowok="t"/>
            </v:shape>
            <v:shape style="position:absolute;left:5765;top:11402;width:0;height:284" coordorigin="5765,11402" coordsize="0,284" path="m5765,11402l5765,11686e" filled="f" stroked="t" strokeweight="1.867pt" strokecolor="#FFFFFF">
              <v:path arrowok="t"/>
            </v:shape>
            <v:shape style="position:absolute;left:5952;top:11493;width:128;height:195" coordorigin="5952,11493" coordsize="128,195" path="m5963,11683l5982,11687,6002,11688,6025,11686,6048,11679,6065,11667,6076,11651,6080,11632,6076,11613,6066,11598,6050,11585,6027,11573,6014,11567,5996,11555,5990,11540,5990,11527,6002,11518,6022,11518,6031,11519,6051,11522,6070,11529,6072,11500,6063,11498,6043,11494,6024,11493,6015,11493,5990,11498,5971,11509,5959,11524,5954,11543,5957,11559,5967,11574,5984,11588,6007,11600,6018,11606,6035,11618,6041,11634,6041,11641,6028,11656,6004,11662,5993,11661,5973,11657,5953,11649,5952,11679,5963,11683xe" filled="t" fillcolor="#FFFFFF" stroked="f">
              <v:path arrowok="t"/>
              <v:fill/>
            </v:shape>
            <v:shape style="position:absolute;left:6111;top:11497;width:54;height:85" coordorigin="6111,11497" coordsize="54,85" path="m6146,11508l6146,11576,6151,11551,6164,11497,6146,11508xe" filled="t" fillcolor="#FFFFFF" stroked="f">
              <v:path arrowok="t"/>
              <v:fill/>
            </v:shape>
            <v:shape style="position:absolute;left:6111;top:11497;width:54;height:85" coordorigin="6111,11497" coordsize="54,85" path="m6151,11551l6162,11532,6178,11520,6198,11516,6215,11519,6231,11530,6242,11549,6247,11576,6146,11576,6146,11508,6131,11523,6120,11541,6113,11563,6111,11589,6112,11613,6119,11635,6129,11655,6143,11670,6160,11681,6181,11688,6204,11691,6206,11691,6227,11689,6246,11686,6265,11680,6265,11650,6251,11656,6231,11662,6212,11664,6196,11662,6175,11655,6160,11642,6150,11623,6145,11599,6280,11599,6280,11580,6277,11554,6269,11532,6257,11514,6241,11501,6222,11494,6200,11491,6185,11492,6164,11497,6151,11551xe" filled="t" fillcolor="#FFFFFF" stroked="f">
              <v:path arrowok="t"/>
              <v:fill/>
            </v:shape>
            <v:shape style="position:absolute;left:6336;top:11402;width:0;height:284" coordorigin="6336,11402" coordsize="0,284" path="m6336,11402l6336,11686e" filled="f" stroked="t" strokeweight="1.867pt" strokecolor="#FFFFFF">
              <v:path arrowok="t"/>
            </v:shape>
            <v:shape style="position:absolute;left:6401;top:11497;width:54;height:85" coordorigin="6401,11497" coordsize="54,85" path="m6436,11508l6436,11576,6441,11551,6455,11497,6436,11508xe" filled="t" fillcolor="#FFFFFF" stroked="f">
              <v:path arrowok="t"/>
              <v:fill/>
            </v:shape>
            <v:shape style="position:absolute;left:6401;top:11497;width:54;height:85" coordorigin="6401,11497" coordsize="54,85" path="m6441,11551l6453,11532,6468,11520,6488,11516,6505,11519,6521,11530,6532,11549,6537,11576,6436,11576,6436,11508,6422,11523,6410,11541,6403,11563,6401,11589,6403,11613,6409,11635,6419,11655,6433,11670,6450,11681,6471,11688,6494,11691,6496,11691,6517,11689,6537,11686,6555,11680,6555,11650,6541,11656,6522,11662,6502,11664,6486,11662,6466,11655,6450,11642,6440,11623,6435,11599,6570,11599,6570,11580,6567,11554,6559,11532,6547,11514,6532,11501,6512,11494,6490,11491,6476,11492,6455,11497,6441,11551xe" filled="t" fillcolor="#FFFFFF" stroked="f">
              <v:path arrowok="t"/>
              <v:fill/>
            </v:shape>
            <v:shape style="position:absolute;left:6596;top:11494;width:148;height:195" coordorigin="6596,11494" coordsize="148,195" path="m6650,11503l6632,11514,6617,11528,6606,11546,6599,11567,6596,11591,6598,11612,6604,11634,6615,11653,6630,11668,6648,11679,6669,11686,6693,11688,6705,11688,6725,11685,6744,11680,6742,11648,6737,11651,6718,11657,6698,11659,6681,11657,6661,11649,6646,11634,6637,11615,6634,11590,6635,11572,6644,11551,6658,11536,6677,11526,6700,11522,6702,11522,6722,11525,6741,11532,6743,11502,6736,11499,6717,11495,6696,11494,6672,11496,6650,11503xe" filled="t" fillcolor="#FFFFFF" stroked="f">
              <v:path arrowok="t"/>
              <v:fill/>
            </v:shape>
            <v:shape style="position:absolute;left:6764;top:11436;width:121;height:253" coordorigin="6764,11436" coordsize="121,253" path="m6866,11662l6855,11661,6842,11648,6838,11621,6838,11522,6884,11522,6884,11495,6838,11495,6838,11436,6804,11448,6804,11495,6764,11495,6764,11522,6803,11522,6803,11631,6806,11657,6816,11675,6832,11686,6857,11690,6866,11690,6876,11688,6885,11686,6885,11658,6877,11661,6871,11662,6866,11662xe" filled="t" fillcolor="#FFFFFF" stroked="f">
              <v:path arrowok="t"/>
              <v:fill/>
            </v:shape>
            <v:shape style="position:absolute;left:6912;top:11497;width:54;height:85" coordorigin="6912,11497" coordsize="54,85" path="m6948,11508l6947,11576,6952,11551,6966,11497,6948,11508xe" filled="t" fillcolor="#FFFFFF" stroked="f">
              <v:path arrowok="t"/>
              <v:fill/>
            </v:shape>
            <v:shape style="position:absolute;left:6912;top:11497;width:54;height:85" coordorigin="6912,11497" coordsize="54,85" path="m6952,11551l6964,11532,6980,11520,6999,11516,7016,11519,7032,11530,7043,11549,7048,11576,6947,11576,6948,11508,6933,11523,6921,11541,6914,11563,6912,11589,6914,11613,6920,11635,6930,11655,6944,11670,6961,11681,6982,11688,7006,11691,7007,11691,7028,11689,7048,11686,7066,11680,7066,11650,7052,11656,7033,11662,7013,11664,6997,11662,6977,11655,6961,11642,6951,11623,6946,11599,7081,11599,7081,11580,7078,11554,7070,11532,7058,11514,7043,11501,7023,11494,7001,11491,6987,11492,6966,11497,6952,11551xe" filled="t" fillcolor="#FFFFFF" stroked="f">
              <v:path arrowok="t"/>
              <v:fill/>
            </v:shape>
            <v:shape style="position:absolute;left:7108;top:11402;width:177;height:287" coordorigin="7108,11402" coordsize="177,287" path="m7206,11687l7225,11679,7240,11666,7253,11647,7253,11686,7285,11686,7285,11402,7250,11402,7250,11526,7242,11515,7227,11502,7208,11494,7187,11491,7181,11491,7161,11495,7143,11505,7128,11519,7117,11538,7111,11561,7108,11588,7109,11599,7113,11625,7121,11647,7133,11665,7145,11590,7146,11579,7151,11553,7162,11534,7177,11522,7196,11518,7206,11519,7224,11527,7238,11541,7247,11563,7250,11590,7249,11602,7243,11627,7232,11645,7216,11657,7196,11661,7189,11660,7171,11653,7157,11639,7148,11618,7166,11686,7186,11689,7206,11687xe" filled="t" fillcolor="#FFFFFF" stroked="f">
              <v:path arrowok="t"/>
              <v:fill/>
            </v:shape>
            <v:shape style="position:absolute;left:7108;top:11402;width:177;height:287" coordorigin="7108,11402" coordsize="177,287" path="m7148,11678l7166,11686,7148,11618,7145,11590,7133,11665,7148,11678xe" filled="t" fillcolor="#FFFFFF" stroked="f">
              <v:path arrowok="t"/>
              <v:fill/>
            </v:shape>
            <v:shape style="position:absolute;left:538;top:11914;width:148;height:195" coordorigin="538,11914" coordsize="148,195" path="m592,11923l573,11934,558,11948,547,11966,540,11987,538,12011,539,12032,546,12054,556,12073,571,12088,589,12099,610,12106,635,12108,647,12108,667,12105,685,12100,684,12068,679,12071,659,12077,640,12079,623,12077,603,12069,588,12054,578,12035,575,12010,577,11992,585,11971,599,11956,618,11946,641,11942,643,11942,664,11945,682,11952,685,11922,677,11919,658,11915,637,11914,614,11916,592,11923xe" filled="t" fillcolor="#FFFFFF" stroked="f">
              <v:path arrowok="t"/>
              <v:fill/>
            </v:shape>
            <v:shape style="position:absolute;left:712;top:11911;width:158;height:198" coordorigin="712,11911" coordsize="158,198" path="m782,12083l773,12082,755,12071,748,12051,758,11995,738,12004,724,12017,715,12033,712,12053,713,12056,718,12077,730,12094,749,12105,773,12109,782,12083xe" filled="t" fillcolor="#FFFFFF" stroked="f">
              <v:path arrowok="t"/>
              <v:fill/>
            </v:shape>
            <v:shape style="position:absolute;left:712;top:11911;width:158;height:198" coordorigin="712,11911" coordsize="158,198" path="m736,11953l751,11946,771,11939,789,11937,797,11938,818,11945,831,11961,836,11985,836,11988,811,11988,784,11990,758,11995,748,12051,751,12036,763,12023,784,12015,814,12012,836,12012,836,12026,832,12049,822,12067,804,12079,782,12083,773,12109,789,12108,808,12102,825,12090,839,12074,839,12106,870,12106,870,11990,870,11981,866,11956,857,11936,842,11922,823,11914,799,11911,794,11911,773,11913,754,11917,735,11924,736,11953xe" filled="t" fillcolor="#FFFFFF" stroked="f">
              <v:path arrowok="t"/>
              <v:fill/>
            </v:shape>
            <v:shape style="position:absolute;left:929;top:11911;width:164;height:195" coordorigin="929,11911" coordsize="164,195" path="m962,11951l962,11915,929,11915,929,12106,965,12106,965,12002,970,11976,980,11957,996,11945,1016,11941,1029,11943,1045,11952,1055,11971,1058,11999,1058,12106,1094,12106,1093,11986,1090,11959,1082,11938,1069,11923,1051,11914,1028,11911,1009,11913,990,11920,974,11933,962,11951xe" filled="t" fillcolor="#FFFFFF" stroked="f">
              <v:path arrowok="t"/>
              <v:fill/>
            </v:shape>
            <v:shape style="position:absolute;left:1139;top:11822;width:177;height:287" coordorigin="1139,11822" coordsize="177,287" path="m1237,12107l1255,12099,1271,12086,1284,12067,1284,12106,1316,12106,1316,11822,1281,11822,1281,11946,1273,11935,1258,11922,1239,11914,1217,11911,1212,11911,1191,11915,1174,11925,1159,11939,1148,11958,1141,11981,1139,12008,1139,12019,1143,12045,1152,12067,1164,12085,1176,12010,1177,11999,1182,11973,1193,11954,1208,11942,1226,11938,1237,11939,1255,11947,1269,11961,1277,11983,1281,12010,1280,12022,1274,12047,1263,12065,1247,12077,1227,12081,1220,12080,1202,12073,1188,12059,1179,12038,1197,12106,1217,12109,1237,12107xe" filled="t" fillcolor="#FFFFFF" stroked="f">
              <v:path arrowok="t"/>
              <v:fill/>
            </v:shape>
            <v:shape style="position:absolute;left:1139;top:11822;width:177;height:287" coordorigin="1139,11822" coordsize="177,287" path="m1179,12098l1197,12106,1179,12038,1176,12010,1164,12085,1179,12098xe" filled="t" fillcolor="#FFFFFF" stroked="f">
              <v:path arrowok="t"/>
              <v:fill/>
            </v:shape>
            <v:shape style="position:absolute;left:1377;top:11828;width:35;height:278" coordorigin="1377,11828" coordsize="35,278" path="m1378,11828l1378,11863,1412,11863,1412,11828,1378,11828xe" filled="t" fillcolor="#FFFFFF" stroked="f">
              <v:path arrowok="t"/>
              <v:fill/>
            </v:shape>
            <v:shape style="position:absolute;left:1377;top:11828;width:35;height:278" coordorigin="1377,11828" coordsize="35,278" path="m1377,11915l1377,12106,1412,12106,1412,11915,1377,11915xe" filled="t" fillcolor="#FFFFFF" stroked="f">
              <v:path arrowok="t"/>
              <v:fill/>
            </v:shape>
            <v:shape style="position:absolute;left:1395;top:11828;width:0;height:278" coordorigin="1395,11828" coordsize="0,278" path="m1395,11828l1395,12106e" filled="f" stroked="t" strokeweight="1.867pt" strokecolor="#FFFFFF">
              <v:path arrowok="t"/>
            </v:shape>
            <v:shape style="position:absolute;left:1460;top:11822;width:177;height:287" coordorigin="1460,11822" coordsize="177,287" path="m1558,12107l1577,12099,1592,12086,1605,12067,1605,12106,1637,12106,1637,11822,1602,11822,1602,11946,1594,11935,1579,11922,1561,11914,1539,11911,1534,11911,1513,11915,1495,11925,1481,11939,1470,11958,1463,11981,1460,12008,1461,12019,1465,12045,1473,12067,1485,12085,1498,12010,1498,11999,1503,11973,1514,11954,1529,11942,1548,11938,1558,11939,1576,11947,1590,11961,1599,11983,1602,12010,1601,12022,1595,12047,1584,12065,1568,12077,1548,12081,1541,12080,1523,12073,1509,12059,1501,12038,1518,12106,1538,12109,1558,12107xe" filled="t" fillcolor="#FFFFFF" stroked="f">
              <v:path arrowok="t"/>
              <v:fill/>
            </v:shape>
            <v:shape style="position:absolute;left:1460;top:11822;width:177;height:287" coordorigin="1460,11822" coordsize="177,287" path="m1501,12098l1518,12106,1501,12038,1498,12010,1485,12085,1501,12098xe" filled="t" fillcolor="#FFFFFF" stroked="f">
              <v:path arrowok="t"/>
              <v:fill/>
            </v:shape>
            <v:shape style="position:absolute;left:1684;top:11911;width:158;height:198" coordorigin="1684,11911" coordsize="158,198" path="m1754,12083l1745,12082,1726,12071,1719,12051,1730,11995,1710,12004,1696,12017,1687,12033,1684,12053,1684,12056,1689,12077,1702,12094,1721,12105,1745,12109,1754,12083xe" filled="t" fillcolor="#FFFFFF" stroked="f">
              <v:path arrowok="t"/>
              <v:fill/>
            </v:shape>
            <v:shape style="position:absolute;left:1684;top:11911;width:158;height:198" coordorigin="1684,11911" coordsize="158,198" path="m1707,11953l1723,11946,1742,11939,1760,11937,1769,11938,1790,11945,1803,11961,1808,11985,1808,11988,1783,11988,1756,11990,1730,11995,1719,12051,1723,12036,1735,12023,1756,12015,1785,12012,1808,12012,1808,12026,1804,12049,1793,12067,1776,12079,1754,12083,1745,12109,1760,12108,1780,12102,1797,12090,1810,12074,1810,12106,1842,12106,1842,11990,1842,11981,1837,11956,1828,11936,1814,11922,1795,11914,1771,11911,1765,11911,1745,11913,1725,11917,1707,11924,1707,11953xe" filled="t" fillcolor="#FFFFFF" stroked="f">
              <v:path arrowok="t"/>
              <v:fill/>
            </v:shape>
            <v:shape style="position:absolute;left:1878;top:11856;width:121;height:253" coordorigin="1878,11856" coordsize="121,253" path="m1979,12082l1969,12081,1955,12068,1952,12041,1952,11942,1997,11942,1997,11915,1952,11915,1952,11856,1917,11868,1917,11915,1878,11915,1878,11942,1916,11942,1916,12051,1920,12077,1930,12095,1946,12106,1970,12110,1980,12110,1989,12108,1999,12106,1999,12078,1991,12081,1985,12082,1979,12082xe" filled="t" fillcolor="#FFFFFF" stroked="f">
              <v:path arrowok="t"/>
              <v:fill/>
            </v:shape>
            <v:shape style="position:absolute;left:2026;top:11917;width:54;height:85" coordorigin="2026,11917" coordsize="54,85" path="m2061,11928l2061,11996,2066,11971,2079,11917,2061,11928xe" filled="t" fillcolor="#FFFFFF" stroked="f">
              <v:path arrowok="t"/>
              <v:fill/>
            </v:shape>
            <v:shape style="position:absolute;left:2026;top:11917;width:54;height:85" coordorigin="2026,11917" coordsize="54,85" path="m2066,11971l2077,11952,2093,11940,2113,11936,2130,11939,2146,11950,2157,11969,2162,11996,2061,11996,2061,11928,2046,11943,2035,11961,2028,11983,2026,12009,2028,12033,2034,12055,2044,12075,2058,12090,2075,12101,2096,12108,2119,12111,2121,12111,2142,12109,2161,12106,2180,12100,2180,12070,2166,12076,2146,12082,2127,12084,2111,12082,2091,12075,2075,12062,2065,12043,2060,12019,2195,12019,2195,12000,2192,11974,2184,11952,2172,11934,2156,11921,2137,11914,2115,11911,2100,11912,2079,11917,2066,11971xe" filled="t" fillcolor="#FFFFFF" stroked="f">
              <v:path arrowok="t"/>
              <v:fill/>
            </v:shape>
            <v:shape style="position:absolute;left:2222;top:11913;width:128;height:195" coordorigin="2222,11913" coordsize="128,195" path="m2233,12103l2252,12107,2272,12108,2295,12107,2318,12099,2335,12087,2346,12071,2349,12052,2346,12033,2336,12018,2320,12005,2297,11993,2284,11987,2266,11975,2260,11960,2260,11947,2272,11938,2292,11938,2301,11939,2321,11942,2340,11949,2341,11920,2333,11918,2313,11914,2294,11913,2285,11913,2260,11918,2241,11929,2229,11944,2224,11963,2227,11979,2237,11994,2254,12008,2277,12020,2288,12026,2305,12038,2311,12054,2311,12061,2298,12076,2273,12082,2263,12081,2243,12077,2223,12069,2222,12099,2233,12103xe" filled="t" fillcolor="#FFFFFF" stroked="f">
              <v:path arrowok="t"/>
              <v:fill/>
            </v:shape>
            <v:shape style="position:absolute;left:2399;top:12086;width:39;height:0" coordorigin="2399,12086" coordsize="39,0" path="m2399,12086l2438,12086e" filled="f" stroked="t" strokeweight="2.132pt" strokecolor="#FFFFFF">
              <v:path arrowok="t"/>
            </v:shape>
            <v:shape style="position:absolute;left:2860;top:12009;width:188;height:196" coordorigin="2860,12009" coordsize="188,196" path="m2935,12009l2923,12038,3048,12038,3038,12009,2935,12009xe" filled="t" fillcolor="#FFFFFF" stroked="f">
              <v:path arrowok="t"/>
              <v:fill/>
            </v:shape>
            <v:shape style="position:absolute;left:2860;top:12009;width:188;height:196" coordorigin="2860,12009" coordsize="188,196" path="m2923,12038l2935,12009,2987,11875,3038,12009,3048,12038,3074,12106,3114,12106,3010,11842,2965,11842,2860,12106,2897,12106,2923,12038xe" filled="t" fillcolor="#FFFFFF" stroked="f">
              <v:path arrowok="t"/>
              <v:fill/>
            </v:shape>
            <v:shape style="position:absolute;left:3139;top:11828;width:35;height:278" coordorigin="3139,11828" coordsize="35,278" path="m3140,11828l3140,11863,3174,11863,3174,11828,3140,11828xe" filled="t" fillcolor="#FFFFFF" stroked="f">
              <v:path arrowok="t"/>
              <v:fill/>
            </v:shape>
            <v:shape style="position:absolute;left:3139;top:11828;width:35;height:278" coordorigin="3139,11828" coordsize="35,278" path="m3139,11915l3139,12106,3174,12106,3174,11915,3139,11915xe" filled="t" fillcolor="#FFFFFF" stroked="f">
              <v:path arrowok="t"/>
              <v:fill/>
            </v:shape>
            <v:shape style="position:absolute;left:3157;top:11828;width:0;height:278" coordorigin="3157,11828" coordsize="0,278" path="m3157,11828l3157,12106e" filled="f" stroked="t" strokeweight="1.867pt" strokecolor="#FFFFFF">
              <v:path arrowok="t"/>
            </v:shape>
            <v:shape style="position:absolute;left:3236;top:11912;width:102;height:194" coordorigin="3236,11912" coordsize="102,194" path="m3271,12106l3271,12006,3275,11980,3285,11960,3301,11949,3322,11945,3327,11945,3331,11945,3337,11947,3338,11913,3332,11912,3327,11912,3323,11912,3313,11913,3294,11920,3279,11934,3268,11955,3268,11915,3236,11915,3236,12106,3271,12106xe" filled="t" fillcolor="#FFFFFF" stroked="f">
              <v:path arrowok="t"/>
              <v:fill/>
            </v:shape>
            <v:shape style="position:absolute;left:3350;top:11819;width:124;height:287" coordorigin="3350,11819" coordsize="124,287" path="m3436,11853l3455,11847,3460,11847,3466,11848,3473,11850,3474,11822,3467,11820,3459,11819,3451,11819,3438,11820,3417,11826,3402,11840,3393,11859,3390,11885,3390,11915,3350,11915,3350,11942,3390,11942,3390,12106,3425,12106,3425,11942,3470,11942,3470,11915,3425,11915,3425,11887,3426,11872,3436,11853xe" filled="t" fillcolor="#FFFFFF" stroked="f">
              <v:path arrowok="t"/>
              <v:fill/>
            </v:shape>
            <v:shape style="position:absolute;left:3491;top:11911;width:158;height:198" coordorigin="3491,11911" coordsize="158,198" path="m3561,12083l3551,12082,3533,12071,3526,12051,3537,11995,3517,12004,3502,12017,3494,12033,3491,12053,3491,12056,3496,12077,3509,12094,3528,12105,3552,12109,3561,12083xe" filled="t" fillcolor="#FFFFFF" stroked="f">
              <v:path arrowok="t"/>
              <v:fill/>
            </v:shape>
            <v:shape style="position:absolute;left:3491;top:11911;width:158;height:198" coordorigin="3491,11911" coordsize="158,198" path="m3514,11953l3530,11946,3549,11939,3567,11937,3576,11938,3597,11945,3610,11961,3614,11985,3614,11988,3590,11988,3562,11990,3537,11995,3526,12051,3529,12036,3541,12023,3562,12015,3592,12012,3614,12012,3614,12026,3611,12049,3600,12067,3583,12079,3561,12083,3552,12109,3567,12108,3587,12102,3603,12090,3617,12074,3617,12106,3649,12106,3649,11990,3648,11981,3644,11956,3635,11936,3621,11922,3602,11914,3577,11911,3572,11911,3552,11913,3532,11917,3514,11924,3514,11953xe" filled="t" fillcolor="#FFFFFF" stroked="f">
              <v:path arrowok="t"/>
              <v:fill/>
            </v:shape>
            <v:shape style="position:absolute;left:3708;top:11912;width:102;height:194" coordorigin="3708,11912" coordsize="102,194" path="m3743,12106l3743,12006,3747,11980,3757,11960,3773,11949,3794,11945,3799,11945,3803,11945,3809,11947,3810,11913,3804,11912,3799,11912,3795,11912,3785,11913,3766,11920,3751,11934,3740,11955,3740,11915,3708,11915,3708,12106,3743,12106xe" filled="t" fillcolor="#FFFFFF" stroked="f">
              <v:path arrowok="t"/>
              <v:fill/>
            </v:shape>
            <v:shape style="position:absolute;left:3831;top:11917;width:54;height:85" coordorigin="3831,11917" coordsize="54,85" path="m3866,11928l3866,11996,3871,11971,3884,11917,3866,11928xe" filled="t" fillcolor="#FFFFFF" stroked="f">
              <v:path arrowok="t"/>
              <v:fill/>
            </v:shape>
            <v:shape style="position:absolute;left:3831;top:11917;width:54;height:85" coordorigin="3831,11917" coordsize="54,85" path="m3871,11971l3882,11952,3898,11940,3918,11936,3935,11939,3951,11950,3962,11969,3967,11996,3866,11996,3866,11928,3851,11943,3840,11961,3833,11983,3831,12009,3832,12033,3839,12055,3849,12075,3863,12090,3880,12101,3901,12108,3924,12111,3926,12111,3947,12109,3966,12106,3984,12100,3984,12070,3970,12076,3951,12082,3932,12084,3916,12082,3895,12075,3880,12062,3869,12043,3865,12019,4000,12019,4000,12000,3996,11974,3989,11952,3977,11934,3961,11921,3942,11914,3919,11911,3905,11912,3884,11917,3871,11971xe" filled="t" fillcolor="#FFFFFF" stroked="f">
              <v:path arrowok="t"/>
              <v:fill/>
            </v:shape>
            <v:shape style="position:absolute;left:4410;top:11911;width:158;height:198" coordorigin="4410,11911" coordsize="158,198" path="m4480,12083l4470,12082,4452,12071,4445,12051,4456,11995,4436,12004,4422,12017,4413,12033,4410,12053,4410,12056,4415,12077,4428,12094,4447,12105,4471,12109,4480,12083xe" filled="t" fillcolor="#FFFFFF" stroked="f">
              <v:path arrowok="t"/>
              <v:fill/>
            </v:shape>
            <v:shape style="position:absolute;left:4410;top:11911;width:158;height:198" coordorigin="4410,11911" coordsize="158,198" path="m4433,11953l4449,11946,4468,11939,4486,11937,4495,11938,4516,11945,4529,11961,4533,11985,4533,11988,4509,11988,4481,11990,4456,11995,4445,12051,4448,12036,4461,12023,4481,12015,4511,12012,4533,12012,4533,12026,4530,12049,4519,12067,4502,12079,4480,12083,4471,12109,4486,12108,4506,12102,4523,12090,4536,12074,4536,12106,4568,12106,4568,11990,4567,11981,4563,11956,4554,11936,4540,11922,4521,11914,4497,11911,4491,11911,4471,11913,4451,11917,4433,11924,4433,11953xe" filled="t" fillcolor="#FFFFFF" stroked="f">
              <v:path arrowok="t"/>
              <v:fill/>
            </v:shape>
            <v:shape style="position:absolute;left:4627;top:11911;width:164;height:195" coordorigin="4627,11911" coordsize="164,195" path="m4659,11951l4659,11915,4627,11915,4627,12106,4662,12106,4662,12002,4667,11976,4678,11957,4693,11945,4713,11941,4726,11943,4743,11952,4753,11971,4756,11999,4756,12106,4791,12106,4791,11986,4788,11959,4779,11938,4766,11923,4748,11914,4726,11911,4707,11913,4688,11920,4672,11933,4659,11951xe" filled="t" fillcolor="#FFFFFF" stroked="f">
              <v:path arrowok="t"/>
              <v:fill/>
            </v:shape>
            <v:shape style="position:absolute;left:4836;top:11822;width:177;height:287" coordorigin="4836,11822" coordsize="177,287" path="m4934,12107l4953,12099,4968,12086,4981,12067,4981,12106,5013,12106,5013,11822,4978,11822,4978,11946,4970,11935,4955,11922,4937,11914,4915,11911,4910,11911,4889,11915,4871,11925,4857,11939,4846,11958,4839,11981,4836,12008,4837,12019,4841,12045,4849,12067,4861,12085,4874,12010,4874,11999,4879,11973,4890,11954,4905,11942,4924,11938,4934,11939,4953,11947,4966,11961,4975,11983,4978,12010,4977,12022,4971,12047,4960,12065,4944,12077,4924,12081,4917,12080,4899,12073,4886,12059,4877,12038,4894,12106,4914,12109,4934,12107xe" filled="t" fillcolor="#FFFFFF" stroked="f">
              <v:path arrowok="t"/>
              <v:fill/>
            </v:shape>
            <v:shape style="position:absolute;left:4836;top:11822;width:177;height:287" coordorigin="4836,11822" coordsize="177,287" path="m4877,12098l4894,12106,4877,12038,4874,12010,4861,12085,4877,12098xe" filled="t" fillcolor="#FFFFFF" stroked="f">
              <v:path arrowok="t"/>
              <v:fill/>
            </v:shape>
            <v:shape style="position:absolute;left:5025;top:11837;width:135;height:304" coordorigin="5025,11837" coordsize="135,304" path="m5160,11837l5133,11837,5025,12141,5051,12141,5160,11837xe" filled="t" fillcolor="#FFFFFF" stroked="f">
              <v:path arrowok="t"/>
              <v:fill/>
            </v:shape>
            <v:shape style="position:absolute;left:5168;top:11911;width:115;height:200" coordorigin="5168,11911" coordsize="115,200" path="m5262,12083l5250,12081,5238,12108,5262,12111,5283,12109,5283,12079,5262,12083xe" filled="t" fillcolor="#FFFFFF" stroked="f">
              <v:path arrowok="t"/>
              <v:fill/>
            </v:shape>
            <v:shape style="position:absolute;left:5168;top:11911;width:115;height:200" coordorigin="5168,11911" coordsize="115,200" path="m5168,12011l5169,12033,5175,12056,5186,12075,5200,12090,5217,12101,5238,12108,5250,12081,5232,12073,5218,12058,5209,12037,5205,12010,5207,11994,5213,11970,5226,11953,5242,11942,5262,11938,5275,11939,5293,11948,5307,11963,5316,11984,5319,12010,5318,12027,5311,12050,5299,12068,5283,12079,5283,12109,5304,12102,5322,12092,5337,12077,5348,12058,5354,12036,5357,12011,5355,11988,5349,11965,5338,11946,5324,11931,5307,11920,5286,11913,5262,11911,5241,11913,5220,11919,5202,11930,5187,11944,5177,11963,5170,11985,5168,12011xe" filled="t" fillcolor="#FFFFFF" stroked="f">
              <v:path arrowok="t"/>
              <v:fill/>
            </v:shape>
            <v:shape style="position:absolute;left:5405;top:11912;width:102;height:194" coordorigin="5405,11912" coordsize="102,194" path="m5441,12106l5441,12006,5445,11980,5455,11960,5470,11949,5491,11945,5496,11945,5501,11945,5506,11947,5507,11913,5501,11912,5496,11912,5492,11912,5482,11913,5464,11920,5448,11934,5437,11955,5437,11915,5405,11915,5405,12106,5441,12106xe" filled="t" fillcolor="#FFFFFF" stroked="f">
              <v:path arrowok="t"/>
              <v:fill/>
            </v:shape>
            <v:shape style="position:absolute;left:5928;top:11911;width:277;height:195" coordorigin="5928,11911" coordsize="277,195" path="m6080,11953l6075,11942,6062,11925,6045,11915,6024,11911,6008,11913,5989,11920,5973,11933,5961,11951,5961,11915,5928,11915,5928,12106,5963,12106,5963,12006,5967,11979,5977,11959,5992,11947,6011,11942,6020,11943,6037,11952,6046,11970,6049,11999,6049,12106,6084,12106,6085,12005,6089,11978,6099,11958,6114,11946,6133,11942,6141,11943,6158,11952,6167,11970,6170,11999,6170,12106,6206,12106,6206,11990,6203,11962,6195,11940,6183,11924,6166,11914,6144,11911,6127,11913,6108,11921,6093,11934,6080,11953xe" filled="t" fillcolor="#FFFFFF" stroked="f">
              <v:path arrowok="t"/>
              <v:fill/>
            </v:shape>
            <v:shape style="position:absolute;left:6250;top:11911;width:115;height:200" coordorigin="6250,11911" coordsize="115,200" path="m6344,12083l6332,12081,6320,12108,6344,12111,6365,12109,6365,12079,6344,12083xe" filled="t" fillcolor="#FFFFFF" stroked="f">
              <v:path arrowok="t"/>
              <v:fill/>
            </v:shape>
            <v:shape style="position:absolute;left:6250;top:11911;width:115;height:200" coordorigin="6250,11911" coordsize="115,200" path="m6250,12011l6251,12033,6258,12056,6268,12075,6282,12090,6299,12101,6320,12108,6332,12081,6314,12073,6300,12058,6291,12037,6287,12010,6289,11994,6295,11970,6308,11953,6324,11942,6344,11938,6357,11939,6375,11948,6389,11963,6398,11984,6401,12010,6400,12027,6394,12050,6381,12068,6365,12079,6365,12109,6386,12102,6404,12092,6419,12077,6430,12058,6436,12036,6439,12011,6437,11988,6431,11965,6421,11946,6406,11931,6389,11920,6368,11913,6344,11911,6323,11913,6302,11919,6284,11930,6269,11944,6259,11963,6252,11985,6250,12011xe" filled="t" fillcolor="#FFFFFF" stroked="f">
              <v:path arrowok="t"/>
              <v:fill/>
            </v:shape>
            <v:shape style="position:absolute;left:6487;top:11911;width:164;height:195" coordorigin="6487,11911" coordsize="164,195" path="m6520,11951l6520,11915,6487,11915,6487,12106,6523,12106,6523,12002,6527,11976,6538,11957,6554,11945,6573,11941,6587,11943,6603,11952,6613,11971,6616,11999,6616,12106,6651,12106,6651,11986,6648,11959,6640,11938,6626,11923,6608,11914,6586,11911,6567,11913,6548,11920,6532,11933,6520,11951xe" filled="t" fillcolor="#FFFFFF" stroked="f">
              <v:path arrowok="t"/>
              <v:fill/>
            </v:shape>
            <v:shape style="position:absolute;left:6687;top:11856;width:121;height:253" coordorigin="6687,11856" coordsize="121,253" path="m6789,12082l6778,12081,6765,12068,6761,12041,6761,11942,6806,11942,6806,11915,6761,11915,6761,11856,6727,11868,6727,11915,6687,11915,6687,11942,6726,11942,6726,12051,6729,12077,6739,12095,6755,12106,6779,12110,6789,12110,6798,12108,6808,12106,6808,12078,6800,12081,6794,12082,6789,12082xe" filled="t" fillcolor="#FFFFFF" stroked="f">
              <v:path arrowok="t"/>
              <v:fill/>
            </v:shape>
            <v:shape style="position:absolute;left:6849;top:11822;width:164;height:284" coordorigin="6849,11822" coordsize="164,284" path="m6949,11943l6965,11952,6975,11971,6978,11999,6978,12106,7014,12106,7013,11986,7010,11959,7002,11938,6989,11923,6971,11914,6948,11911,6934,11912,6914,11918,6898,11929,6885,11946,6885,11822,6849,11822,6849,12106,6885,12106,6885,12002,6890,11976,6900,11957,6916,11945,6936,11941,6949,11943xe" filled="t" fillcolor="#FFFFFF" stroked="f">
              <v:path arrowok="t"/>
              <v:fill/>
            </v:shape>
            <v:shape style="position:absolute;left:7088;top:11822;width:0;height:284" coordorigin="7088,11822" coordsize="0,284" path="m7088,11822l7088,12106e" filled="f" stroked="t" strokeweight="1.867pt" strokecolor="#FFFFFF">
              <v:path arrowok="t"/>
            </v:shape>
            <v:shape style="position:absolute;left:7140;top:11915;width:177;height:274" coordorigin="7140,11915" coordsize="177,274" path="m7160,12159l7154,12157,7151,12186,7159,12188,7167,12189,7174,12189,7187,12188,7205,12181,7219,12169,7231,12150,7242,12125,7317,11915,7281,11915,7230,12072,7178,11915,7140,11915,7212,12113,7211,12116,7199,12140,7186,12155,7170,12159,7165,12159,7160,12159xe" filled="t" fillcolor="#FFFFFF" stroked="f">
              <v:path arrowok="t"/>
              <v:fill/>
            </v:shape>
            <v:shape style="position:absolute;left:536;top:12331;width:158;height:198" coordorigin="536,12331" coordsize="158,198" path="m606,12503l596,12502,578,12491,571,12471,582,12415,562,12424,547,12437,539,12453,536,12473,536,12476,541,12497,554,12514,572,12525,597,12529,606,12503xe" filled="t" fillcolor="#FFFFFF" stroked="f">
              <v:path arrowok="t"/>
              <v:fill/>
            </v:shape>
            <v:shape style="position:absolute;left:536;top:12331;width:158;height:198" coordorigin="536,12331" coordsize="158,198" path="m559,12373l575,12366,594,12359,612,12357,621,12358,641,12365,655,12381,659,12405,659,12408,635,12408,607,12410,582,12415,571,12471,574,12456,586,12443,607,12435,637,12432,659,12432,659,12446,656,12469,645,12487,628,12499,606,12503,597,12529,612,12528,632,12522,648,12510,662,12494,662,12526,693,12526,693,12410,693,12401,689,12376,680,12356,666,12342,647,12334,622,12331,617,12331,596,12333,577,12337,559,12344,559,12373xe" filled="t" fillcolor="#FFFFFF" stroked="f">
              <v:path arrowok="t"/>
              <v:fill/>
            </v:shape>
            <v:shape style="position:absolute;left:768;top:12242;width:0;height:284" coordorigin="768,12242" coordsize="0,284" path="m768,12242l768,12526e" filled="f" stroked="t" strokeweight="1.867pt" strokecolor="#FFFFFF">
              <v:path arrowok="t"/>
            </v:shape>
            <v:shape style="position:absolute;left:863;top:12242;width:0;height:284" coordorigin="863,12242" coordsize="0,284" path="m863,12242l863,12526e" filled="f" stroked="t" strokeweight="1.867pt" strokecolor="#FFFFFF">
              <v:path arrowok="t"/>
            </v:shape>
            <v:shape style="position:absolute;left:928;top:12331;width:115;height:200" coordorigin="928,12331" coordsize="115,200" path="m1023,12503l1010,12501,999,12528,1023,12531,1044,12529,1043,12499,1023,12503xe" filled="t" fillcolor="#FFFFFF" stroked="f">
              <v:path arrowok="t"/>
              <v:fill/>
            </v:shape>
            <v:shape style="position:absolute;left:928;top:12331;width:115;height:200" coordorigin="928,12331" coordsize="115,200" path="m928,12431l930,12453,936,12476,946,12495,960,12510,978,12521,999,12528,1010,12501,992,12493,978,12478,969,12457,966,12430,967,12414,974,12390,986,12373,1003,12362,1023,12358,1036,12359,1054,12368,1068,12383,1077,12404,1080,12430,1079,12447,1072,12470,1060,12488,1043,12499,1044,12529,1065,12522,1083,12512,1097,12497,1108,12478,1115,12456,1117,12431,1115,12408,1109,12385,1099,12366,1085,12351,1067,12340,1046,12333,1023,12331,1002,12333,980,12339,962,12350,948,12364,937,12383,931,12405,928,12431xe" filled="t" fillcolor="#FFFFFF" stroked="f">
              <v:path arrowok="t"/>
              <v:fill/>
            </v:shape>
            <v:shape style="position:absolute;left:1140;top:12335;width:300;height:191" coordorigin="1140,12335" coordsize="300,191" path="m1241,12526l1286,12376,1287,12373,1288,12365,1290,12352,1291,12364,1292,12371,1293,12375,1338,12526,1378,12526,1440,12335,1406,12335,1363,12481,1362,12486,1361,12494,1360,12505,1358,12490,1356,12482,1355,12480,1313,12335,1269,12335,1226,12481,1225,12483,1224,12491,1222,12505,1220,12490,1219,12482,1219,12480,1178,12335,1140,12335,1201,12526,1241,12526xe" filled="t" fillcolor="#FFFFFF" stroked="f">
              <v:path arrowok="t"/>
              <v:fill/>
            </v:shape>
            <v:shape style="position:absolute;left:1458;top:12331;width:158;height:198" coordorigin="1458,12331" coordsize="158,198" path="m1528,12503l1518,12502,1500,12491,1493,12471,1504,12415,1484,12424,1469,12437,1461,12453,1458,12473,1458,12476,1463,12497,1475,12514,1494,12525,1518,12529,1528,12503xe" filled="t" fillcolor="#FFFFFF" stroked="f">
              <v:path arrowok="t"/>
              <v:fill/>
            </v:shape>
            <v:shape style="position:absolute;left:1458;top:12331;width:158;height:198" coordorigin="1458,12331" coordsize="158,198" path="m1481,12373l1496,12366,1516,12359,1534,12357,1542,12358,1563,12365,1577,12381,1581,12405,1581,12408,1556,12408,1529,12410,1504,12415,1493,12471,1496,12456,1508,12443,1529,12435,1559,12432,1581,12432,1581,12446,1578,12469,1567,12487,1550,12499,1528,12503,1518,12529,1534,12528,1554,12522,1570,12510,1584,12494,1584,12526,1615,12526,1615,12410,1615,12401,1611,12376,1602,12356,1588,12342,1568,12334,1544,12331,1539,12331,1518,12333,1499,12337,1480,12344,1481,12373xe" filled="t" fillcolor="#FFFFFF" stroked="f">
              <v:path arrowok="t"/>
              <v:fill/>
            </v:shape>
            <v:shape style="position:absolute;left:1675;top:12331;width:164;height:195" coordorigin="1675,12331" coordsize="164,195" path="m1707,12371l1707,12335,1675,12335,1675,12526,1710,12526,1710,12422,1715,12396,1725,12377,1741,12365,1761,12361,1774,12363,1791,12372,1800,12391,1803,12419,1803,12526,1839,12526,1839,12406,1835,12379,1827,12358,1814,12343,1796,12334,1773,12331,1754,12333,1735,12340,1719,12353,1707,12371xe" filled="t" fillcolor="#FFFFFF" stroked="f">
              <v:path arrowok="t"/>
              <v:fill/>
            </v:shape>
            <v:shape style="position:absolute;left:1883;top:12334;width:148;height:195" coordorigin="1883,12334" coordsize="148,195" path="m1937,12343l1919,12354,1904,12368,1893,12386,1886,12407,1883,12431,1885,12452,1891,12474,1902,12493,1916,12508,1935,12519,1956,12526,1980,12528,1992,12528,2012,12525,2031,12520,2029,12488,2024,12491,2005,12497,1985,12499,1968,12497,1948,12489,1933,12474,1924,12455,1920,12430,1922,12412,1931,12391,1945,12376,1964,12366,1987,12362,1989,12362,2009,12365,2028,12372,2030,12342,2023,12339,2004,12335,1983,12334,1959,12336,1937,12343xe" filled="t" fillcolor="#FFFFFF" stroked="f">
              <v:path arrowok="t"/>
              <v:fill/>
            </v:shape>
            <v:shape style="position:absolute;left:2060;top:12337;width:54;height:85" coordorigin="2060,12337" coordsize="54,85" path="m2095,12348l2095,12416,2100,12391,2114,12337,2095,12348xe" filled="t" fillcolor="#FFFFFF" stroked="f">
              <v:path arrowok="t"/>
              <v:fill/>
            </v:shape>
            <v:shape style="position:absolute;left:2060;top:12337;width:54;height:85" coordorigin="2060,12337" coordsize="54,85" path="m2100,12391l2112,12372,2127,12360,2147,12356,2164,12359,2180,12370,2191,12389,2196,12416,2095,12416,2095,12348,2080,12363,2069,12381,2062,12403,2060,12429,2062,12453,2068,12475,2078,12495,2092,12510,2109,12521,2130,12528,2153,12531,2155,12531,2176,12529,2196,12526,2214,12520,2214,12490,2200,12496,2181,12502,2161,12504,2145,12502,2125,12495,2109,12482,2099,12463,2094,12439,2229,12439,2229,12420,2226,12394,2218,12372,2206,12354,2191,12341,2171,12334,2149,12331,2135,12332,2114,12337,2100,12391xe" filled="t" fillcolor="#FFFFFF" stroked="f">
              <v:path arrowok="t"/>
              <v:fill/>
            </v:shape>
            <v:shape style="position:absolute;left:2512;top:12333;width:128;height:195" coordorigin="2512,12333" coordsize="128,195" path="m2523,12523l2542,12527,2562,12528,2585,12527,2608,12519,2625,12507,2636,12491,2640,12472,2636,12453,2626,12438,2610,12425,2587,12413,2574,12407,2556,12395,2550,12380,2550,12367,2562,12358,2582,12358,2591,12359,2611,12362,2630,12369,2632,12340,2623,12338,2603,12334,2584,12333,2576,12333,2550,12338,2531,12349,2519,12364,2515,12383,2517,12399,2527,12414,2544,12428,2567,12440,2578,12446,2595,12458,2602,12474,2601,12481,2588,12496,2564,12502,2553,12501,2533,12497,2513,12489,2512,12519,2523,12523xe" filled="t" fillcolor="#FFFFFF" stroked="f">
              <v:path arrowok="t"/>
              <v:fill/>
            </v:shape>
            <v:shape style="position:absolute;left:2681;top:12335;width:164;height:193" coordorigin="2681,12335" coordsize="164,193" path="m2729,12488l2719,12469,2716,12441,2716,12335,2681,12335,2681,12454,2684,12481,2693,12502,2706,12517,2724,12526,2746,12529,2765,12527,2784,12520,2800,12507,2812,12489,2812,12526,2845,12526,2845,12335,2809,12335,2809,12424,2809,12440,2803,12465,2793,12484,2778,12495,2759,12498,2746,12497,2729,12488xe" filled="t" fillcolor="#FFFFFF" stroked="f">
              <v:path arrowok="t"/>
              <v:fill/>
            </v:shape>
            <v:shape style="position:absolute;left:2908;top:12331;width:178;height:275" coordorigin="2908,12331" coordsize="178,275" path="m2998,12359l3005,12360,3023,12366,3037,12380,3046,12401,3049,12429,3048,12443,3042,12468,3031,12486,3016,12498,2996,12501,3006,12529,3016,12528,3036,12523,3053,12513,3067,12498,3077,12478,3084,12454,3086,12427,3086,12421,3082,12395,3075,12373,3063,12355,3047,12342,3029,12334,3007,12331,2988,12333,2969,12341,2953,12354,2944,12417,2950,12393,2962,12374,2978,12363,2998,12359xe" filled="t" fillcolor="#FFFFFF" stroked="f">
              <v:path arrowok="t"/>
              <v:fill/>
            </v:shape>
            <v:shape style="position:absolute;left:2908;top:12331;width:178;height:275" coordorigin="2908,12331" coordsize="178,275" path="m2944,12430l2944,12417,2953,12354,2940,12372,2940,12335,2908,12335,2908,12606,2944,12606,2944,12495,2951,12505,2966,12518,2984,12526,3006,12529,2996,12501,2987,12501,2969,12493,2956,12479,2947,12457,2944,12430xe" filled="t" fillcolor="#FFFFFF" stroked="f">
              <v:path arrowok="t"/>
              <v:fill/>
            </v:shape>
            <v:shape style="position:absolute;left:3135;top:12331;width:178;height:275" coordorigin="3135,12331" coordsize="178,275" path="m3224,12359l3231,12360,3249,12366,3263,12380,3272,12401,3275,12429,3275,12443,3269,12468,3258,12486,3242,12498,3223,12501,3232,12529,3243,12528,3263,12523,3280,12513,3293,12498,3304,12478,3310,12454,3313,12427,3312,12421,3309,12395,3301,12373,3289,12355,3274,12342,3255,12334,3234,12331,3214,12333,3195,12341,3180,12354,3171,12417,3177,12393,3188,12374,3205,12363,3224,12359xe" filled="t" fillcolor="#FFFFFF" stroked="f">
              <v:path arrowok="t"/>
              <v:fill/>
            </v:shape>
            <v:shape style="position:absolute;left:3135;top:12331;width:178;height:275" coordorigin="3135,12331" coordsize="178,275" path="m3170,12430l3171,12417,3180,12354,3167,12372,3167,12335,3135,12335,3135,12606,3170,12606,3170,12495,3177,12505,3192,12518,3211,12526,3232,12529,3223,12501,3214,12501,3196,12493,3182,12479,3173,12457,3170,12430xe" filled="t" fillcolor="#FFFFFF" stroked="f">
              <v:path arrowok="t"/>
              <v:fill/>
            </v:shape>
            <v:shape style="position:absolute;left:3347;top:12331;width:115;height:200" coordorigin="3347,12331" coordsize="115,200" path="m3441,12503l3429,12501,3417,12528,3441,12531,3462,12529,3462,12499,3441,12503xe" filled="t" fillcolor="#FFFFFF" stroked="f">
              <v:path arrowok="t"/>
              <v:fill/>
            </v:shape>
            <v:shape style="position:absolute;left:3347;top:12331;width:115;height:200" coordorigin="3347,12331" coordsize="115,200" path="m3347,12431l3348,12453,3355,12476,3365,12495,3379,12510,3396,12521,3417,12528,3429,12501,3411,12493,3397,12478,3388,12457,3384,12430,3386,12414,3392,12390,3405,12373,3421,12362,3441,12358,3454,12359,3472,12368,3486,12383,3495,12404,3498,12430,3497,12447,3490,12470,3478,12488,3462,12499,3462,12529,3483,12522,3501,12512,3516,12497,3527,12478,3533,12456,3536,12431,3534,12408,3528,12385,3518,12366,3503,12351,3486,12340,3465,12333,3441,12331,3420,12333,3399,12339,3381,12350,3366,12364,3356,12383,3349,12405,3347,12431xe" filled="t" fillcolor="#FFFFFF" stroked="f">
              <v:path arrowok="t"/>
              <v:fill/>
            </v:shape>
            <v:shape style="position:absolute;left:3584;top:12332;width:102;height:194" coordorigin="3584,12332" coordsize="102,194" path="m3620,12526l3620,12426,3624,12400,3634,12380,3649,12369,3670,12365,3675,12365,3680,12365,3685,12367,3686,12333,3680,12332,3675,12332,3671,12332,3661,12333,3643,12340,3627,12354,3616,12375,3616,12335,3584,12335,3584,12526,3620,12526xe" filled="t" fillcolor="#FFFFFF" stroked="f">
              <v:path arrowok="t"/>
              <v:fill/>
            </v:shape>
            <v:shape style="position:absolute;left:3698;top:12276;width:121;height:253" coordorigin="3698,12276" coordsize="121,253" path="m3800,12502l3789,12501,3776,12488,3772,12461,3772,12362,3818,12362,3818,12335,3772,12335,3772,12276,3738,12288,3738,12335,3698,12335,3698,12362,3737,12362,3737,12471,3740,12497,3750,12515,3766,12526,3791,12530,3800,12530,3810,12528,3819,12526,3819,12498,3811,12501,3805,12502,3800,12502xe" filled="t" fillcolor="#FFFFFF" stroked="f">
              <v:path arrowok="t"/>
              <v:fill/>
            </v:shape>
            <v:shape style="position:absolute;left:4102;top:12334;width:148;height:195" coordorigin="4102,12334" coordsize="148,195" path="m4156,12343l4138,12354,4123,12368,4111,12386,4104,12407,4102,12431,4104,12452,4110,12474,4121,12493,4135,12508,4153,12519,4175,12526,4199,12528,4211,12528,4231,12525,4250,12520,4248,12488,4243,12491,4224,12497,4204,12499,4187,12497,4167,12489,4152,12474,4143,12455,4139,12430,4141,12412,4150,12391,4164,12376,4183,12366,4205,12362,4208,12362,4228,12365,4246,12372,4249,12342,4242,12339,4223,12335,4202,12334,4178,12336,4156,12343xe" filled="t" fillcolor="#FFFFFF" stroked="f">
              <v:path arrowok="t"/>
              <v:fill/>
            </v:shape>
            <v:shape style="position:absolute;left:4277;top:12331;width:158;height:198" coordorigin="4277,12331" coordsize="158,198" path="m4347,12503l4337,12502,4319,12491,4312,12471,4323,12415,4303,12424,4288,12437,4280,12453,4277,12473,4277,12476,4282,12497,4295,12514,4313,12525,4338,12529,4347,12503xe" filled="t" fillcolor="#FFFFFF" stroked="f">
              <v:path arrowok="t"/>
              <v:fill/>
            </v:shape>
            <v:shape style="position:absolute;left:4277;top:12331;width:158;height:198" coordorigin="4277,12331" coordsize="158,198" path="m4300,12373l4316,12366,4335,12359,4353,12357,4362,12358,4383,12365,4396,12381,4400,12405,4400,12408,4376,12408,4348,12410,4323,12415,4312,12471,4315,12456,4327,12443,4348,12435,4378,12432,4400,12432,4400,12446,4397,12469,4386,12487,4369,12499,4347,12503,4338,12529,4353,12528,4373,12522,4389,12510,4403,12494,4403,12526,4434,12526,4434,12410,4434,12401,4430,12376,4421,12356,4407,12342,4388,12334,4363,12331,4358,12331,4337,12333,4318,12337,4300,12344,4300,12373xe" filled="t" fillcolor="#FFFFFF" stroked="f">
              <v:path arrowok="t"/>
              <v:fill/>
            </v:shape>
            <v:shape style="position:absolute;left:4494;top:12331;width:164;height:195" coordorigin="4494,12331" coordsize="164,195" path="m4526,12371l4526,12335,4494,12335,4494,12526,4529,12526,4529,12422,4534,12396,4545,12377,4560,12365,4580,12361,4593,12363,4610,12372,4619,12391,4623,12419,4623,12526,4658,12526,4658,12406,4654,12379,4646,12358,4633,12343,4615,12334,4593,12331,4573,12333,4554,12340,4539,12353,4526,12371xe" filled="t" fillcolor="#FFFFFF" stroked="f">
              <v:path arrowok="t"/>
              <v:fill/>
            </v:shape>
            <v:shape style="position:absolute;left:4972;top:12242;width:126;height:287" coordorigin="4972,12242" coordsize="126,287" path="m5081,12497l5061,12501,5052,12500,5034,12492,5020,12478,5011,12457,5016,12505,5032,12518,5050,12526,5071,12529,5080,12529,5099,12524,5096,12485,5081,12497xe" filled="t" fillcolor="#FFFFFF" stroked="f">
              <v:path arrowok="t"/>
              <v:fill/>
            </v:shape>
            <v:shape style="position:absolute;left:4972;top:12242;width:126;height:287" coordorigin="4972,12242" coordsize="126,287" path="m5062,12358l5070,12359,5087,12366,5101,12381,5109,12402,5112,12431,5112,12440,5107,12466,5096,12485,5099,12524,5116,12513,5130,12498,5140,12478,5147,12455,5149,12428,5149,12422,5146,12396,5138,12373,5126,12356,5111,12342,5092,12334,5071,12331,5057,12332,5037,12338,5021,12349,5008,12366,5008,12242,4972,12242,4972,12526,5005,12526,5005,12487,5016,12505,5011,12457,5008,12430,5009,12415,5015,12391,5026,12373,5042,12362,5062,12358xe" filled="t" fillcolor="#FFFFFF" stroked="f">
              <v:path arrowok="t"/>
              <v:fill/>
            </v:shape>
            <v:shape style="position:absolute;left:5185;top:12337;width:54;height:85" coordorigin="5185,12337" coordsize="54,85" path="m5220,12348l5220,12416,5225,12391,5238,12337,5220,12348xe" filled="t" fillcolor="#FFFFFF" stroked="f">
              <v:path arrowok="t"/>
              <v:fill/>
            </v:shape>
            <v:shape style="position:absolute;left:5185;top:12337;width:54;height:85" coordorigin="5185,12337" coordsize="54,85" path="m5225,12391l5236,12372,5252,12360,5272,12356,5289,12359,5305,12370,5316,12389,5321,12416,5220,12416,5220,12348,5205,12363,5194,12381,5187,12403,5185,12429,5187,12453,5193,12475,5203,12495,5217,12510,5234,12521,5255,12528,5278,12531,5280,12531,5301,12529,5321,12526,5339,12520,5339,12490,5325,12496,5306,12502,5286,12504,5270,12502,5250,12495,5234,12482,5224,12463,5219,12439,5354,12439,5354,12420,5351,12394,5343,12372,5331,12354,5315,12341,5296,12334,5274,12331,5259,12332,5238,12337,5225,12391xe" filled="t" fillcolor="#FFFFFF" stroked="f">
              <v:path arrowok="t"/>
              <v:fill/>
            </v:shape>
            <v:shape style="position:absolute;left:5651;top:12332;width:102;height:194" coordorigin="5651,12332" coordsize="102,194" path="m5686,12526l5686,12426,5690,12400,5700,12380,5716,12369,5736,12365,5741,12365,5746,12365,5751,12367,5752,12333,5747,12332,5742,12332,5737,12332,5727,12333,5709,12340,5694,12354,5682,12375,5682,12335,5651,12335,5651,12526,5686,12526xe" filled="t" fillcolor="#FFFFFF" stroked="f">
              <v:path arrowok="t"/>
              <v:fill/>
            </v:shape>
            <v:shape style="position:absolute;left:5773;top:12337;width:54;height:85" coordorigin="5773,12337" coordsize="54,85" path="m5809,12348l5808,12416,5814,12391,5827,12337,5809,12348xe" filled="t" fillcolor="#FFFFFF" stroked="f">
              <v:path arrowok="t"/>
              <v:fill/>
            </v:shape>
            <v:shape style="position:absolute;left:5773;top:12337;width:54;height:85" coordorigin="5773,12337" coordsize="54,85" path="m5814,12391l5825,12372,5841,12360,5860,12356,5877,12359,5893,12370,5904,12389,5909,12416,5808,12416,5809,12348,5794,12363,5783,12381,5776,12403,5773,12429,5775,12453,5781,12475,5791,12495,5805,12510,5823,12521,5843,12528,5867,12531,5868,12531,5889,12529,5909,12526,5927,12520,5927,12490,5913,12496,5894,12502,5874,12504,5859,12502,5838,12495,5822,12482,5812,12463,5807,12439,5942,12439,5942,12420,5939,12394,5931,12372,5920,12354,5904,12341,5885,12334,5862,12331,5848,12332,5827,12337,5814,12391xe" filled="t" fillcolor="#FFFFFF" stroked="f">
              <v:path arrowok="t"/>
              <v:fill/>
            </v:shape>
            <v:shape style="position:absolute;left:5969;top:12331;width:178;height:275" coordorigin="5969,12331" coordsize="178,275" path="m6061,12528l6081,12522,6097,12511,6111,12495,6111,12606,6146,12606,6146,12335,6114,12335,6114,12372,6102,12355,6087,12342,6068,12334,6048,12331,6043,12331,6022,12335,6011,12395,6021,12376,6036,12363,6055,12359,6066,12360,6084,12368,6099,12382,6107,12403,6111,12430,6110,12443,6104,12467,6093,12486,6078,12497,6058,12501,6048,12501,6031,12493,6017,12478,6009,12457,6006,12429,6009,12519,6027,12526,6048,12529,6061,12528xe" filled="t" fillcolor="#FFFFFF" stroked="f">
              <v:path arrowok="t"/>
              <v:fill/>
            </v:shape>
            <v:shape style="position:absolute;left:5969;top:12331;width:178;height:275" coordorigin="5969,12331" coordsize="178,275" path="m5969,12426l5969,12441,5974,12467,5982,12488,5994,12506,6009,12519,6006,12429,6006,12421,6011,12395,6022,12335,6004,12344,5989,12358,5978,12377,5971,12400,5969,12426xe" filled="t" fillcolor="#FFFFFF" stroked="f">
              <v:path arrowok="t"/>
              <v:fill/>
            </v:shape>
            <v:shape style="position:absolute;left:6205;top:12335;width:164;height:193" coordorigin="6205,12335" coordsize="164,193" path="m6253,12488l6244,12469,6241,12441,6241,12335,6205,12335,6205,12454,6209,12481,6217,12502,6230,12517,6248,12526,6271,12529,6290,12527,6309,12520,6324,12507,6337,12489,6337,12526,6369,12526,6369,12335,6334,12335,6334,12424,6333,12440,6328,12465,6317,12484,6302,12495,6283,12498,6270,12497,6253,12488xe" filled="t" fillcolor="#FFFFFF" stroked="f">
              <v:path arrowok="t"/>
              <v:fill/>
            </v:shape>
            <v:shape style="position:absolute;left:6418;top:12337;width:54;height:85" coordorigin="6418,12337" coordsize="54,85" path="m6454,12348l6453,12416,6458,12391,6472,12337,6454,12348xe" filled="t" fillcolor="#FFFFFF" stroked="f">
              <v:path arrowok="t"/>
              <v:fill/>
            </v:shape>
            <v:shape style="position:absolute;left:6418;top:12337;width:54;height:85" coordorigin="6418,12337" coordsize="54,85" path="m6458,12391l6470,12372,6486,12360,6505,12356,6522,12359,6538,12370,6549,12389,6554,12416,6453,12416,6454,12348,6439,12363,6427,12381,6420,12403,6418,12429,6420,12453,6426,12475,6436,12495,6450,12510,6467,12521,6488,12528,6512,12531,6513,12531,6534,12529,6554,12526,6572,12520,6572,12490,6558,12496,6539,12502,6519,12504,6503,12502,6483,12495,6467,12482,6457,12463,6452,12439,6587,12439,6587,12420,6584,12394,6576,12372,6564,12354,6549,12341,6529,12334,6507,12331,6493,12332,6472,12337,6458,12391xe" filled="t" fillcolor="#FFFFFF" stroked="f">
              <v:path arrowok="t"/>
              <v:fill/>
            </v:shape>
            <v:shape style="position:absolute;left:6614;top:12333;width:128;height:195" coordorigin="6614,12333" coordsize="128,195" path="m6625,12523l6645,12527,6664,12528,6687,12527,6710,12519,6728,12507,6738,12491,6742,12472,6739,12453,6729,12438,6712,12425,6689,12413,6677,12407,6658,12395,6652,12380,6652,12367,6664,12358,6684,12358,6694,12359,6713,12362,6732,12369,6734,12340,6725,12338,6705,12334,6686,12333,6678,12333,6652,12338,6633,12349,6621,12364,6617,12383,6620,12399,6629,12414,6646,12428,6669,12440,6680,12446,6698,12458,6704,12474,6703,12481,6691,12496,6666,12502,6655,12501,6636,12497,6615,12489,6614,12519,6625,12523xe" filled="t" fillcolor="#FFFFFF" stroked="f">
              <v:path arrowok="t"/>
              <v:fill/>
            </v:shape>
            <v:shape style="position:absolute;left:6764;top:12276;width:121;height:253" coordorigin="6764,12276" coordsize="121,253" path="m6866,12502l6855,12501,6842,12488,6838,12461,6838,12362,6884,12362,6884,12335,6838,12335,6838,12276,6804,12288,6804,12335,6764,12335,6764,12362,6803,12362,6803,12471,6806,12497,6816,12515,6832,12526,6857,12530,6866,12530,6876,12528,6885,12526,6885,12498,6877,12501,6871,12502,6866,12502xe" filled="t" fillcolor="#FFFFFF" stroked="f">
              <v:path arrowok="t"/>
              <v:fill/>
            </v:shape>
            <v:shape style="position:absolute;left:6912;top:12337;width:54;height:85" coordorigin="6912,12337" coordsize="54,85" path="m6948,12348l6947,12416,6952,12391,6966,12337,6948,12348xe" filled="t" fillcolor="#FFFFFF" stroked="f">
              <v:path arrowok="t"/>
              <v:fill/>
            </v:shape>
            <v:shape style="position:absolute;left:6912;top:12337;width:54;height:85" coordorigin="6912,12337" coordsize="54,85" path="m6952,12391l6964,12372,6980,12360,6999,12356,7016,12359,7032,12370,7043,12389,7048,12416,6947,12416,6948,12348,6933,12363,6921,12381,6914,12403,6912,12429,6914,12453,6920,12475,6930,12495,6944,12510,6961,12521,6982,12528,7006,12531,7007,12531,7028,12529,7048,12526,7066,12520,7066,12490,7052,12496,7033,12502,7013,12504,6997,12502,6977,12495,6961,12482,6951,12463,6946,12439,7081,12439,7081,12420,7078,12394,7070,12372,7058,12354,7043,12341,7023,12334,7001,12331,6987,12332,6966,12337,6952,12391xe" filled="t" fillcolor="#FFFFFF" stroked="f">
              <v:path arrowok="t"/>
              <v:fill/>
            </v:shape>
            <v:shape style="position:absolute;left:7108;top:12242;width:177;height:287" coordorigin="7108,12242" coordsize="177,287" path="m7206,12527l7225,12519,7240,12506,7253,12487,7253,12526,7285,12526,7285,12242,7250,12242,7250,12366,7242,12355,7227,12342,7208,12334,7187,12331,7181,12331,7161,12335,7143,12345,7128,12359,7117,12378,7111,12401,7108,12428,7109,12439,7113,12465,7121,12487,7133,12505,7145,12430,7146,12419,7151,12393,7162,12374,7177,12362,7196,12358,7206,12359,7224,12367,7238,12381,7247,12403,7250,12430,7249,12442,7243,12467,7232,12485,7216,12497,7196,12501,7189,12500,7171,12493,7157,12479,7148,12458,7166,12526,7186,12529,7206,12527xe" filled="t" fillcolor="#FFFFFF" stroked="f">
              <v:path arrowok="t"/>
              <v:fill/>
            </v:shape>
            <v:shape style="position:absolute;left:7108;top:12242;width:177;height:287" coordorigin="7108,12242" coordsize="177,287" path="m7148,12518l7166,12526,7148,12458,7145,12430,7133,12505,7148,12518xe" filled="t" fillcolor="#FFFFFF" stroked="f">
              <v:path arrowok="t"/>
              <v:fill/>
            </v:shape>
            <v:shape style="position:absolute;left:536;top:12751;width:158;height:198" coordorigin="536,12751" coordsize="158,198" path="m606,12923l596,12922,578,12911,571,12891,582,12835,562,12844,547,12857,539,12873,536,12893,536,12896,541,12917,554,12934,572,12945,597,12949,606,12923xe" filled="t" fillcolor="#FFFFFF" stroked="f">
              <v:path arrowok="t"/>
              <v:fill/>
            </v:shape>
            <v:shape style="position:absolute;left:536;top:12751;width:158;height:198" coordorigin="536,12751" coordsize="158,198" path="m559,12793l575,12786,594,12779,612,12777,621,12778,641,12785,655,12801,659,12825,659,12828,635,12828,607,12830,582,12835,571,12891,574,12876,586,12863,607,12855,637,12852,659,12852,659,12866,656,12889,645,12907,628,12919,606,12923,597,12949,612,12948,632,12942,648,12930,662,12914,662,12946,693,12946,693,12830,693,12821,689,12796,680,12776,666,12762,647,12754,622,12751,617,12751,596,12753,577,12757,559,12764,559,12793xe" filled="t" fillcolor="#FFFFFF" stroked="f">
              <v:path arrowok="t"/>
              <v:fill/>
            </v:shape>
            <v:shape style="position:absolute;left:753;top:12751;width:164;height:195" coordorigin="753,12751" coordsize="164,195" path="m785,12791l785,12755,753,12755,753,12946,788,12946,788,12842,793,12816,803,12797,819,12785,839,12781,852,12783,869,12792,878,12811,882,12839,882,12946,917,12946,917,12826,913,12799,905,12778,892,12763,874,12754,852,12751,832,12753,813,12760,798,12773,785,12791xe" filled="t" fillcolor="#FFFFFF" stroked="f">
              <v:path arrowok="t"/>
              <v:fill/>
            </v:shape>
            <v:shape style="position:absolute;left:962;top:12662;width:177;height:287" coordorigin="962,12662" coordsize="177,287" path="m1060,12947l1079,12939,1094,12926,1107,12907,1107,12946,1139,12946,1139,12662,1104,12662,1104,12786,1096,12775,1081,12762,1062,12754,1041,12751,1035,12751,1015,12755,997,12765,982,12779,971,12798,964,12821,962,12848,962,12859,967,12885,975,12907,987,12925,999,12850,1000,12839,1005,12813,1016,12794,1031,12782,1050,12778,1060,12779,1078,12787,1092,12801,1101,12823,1104,12850,1103,12862,1097,12887,1086,12905,1070,12917,1050,12921,1043,12920,1025,12913,1011,12899,1002,12878,1020,12946,1040,12949,1060,12947xe" filled="t" fillcolor="#FFFFFF" stroked="f">
              <v:path arrowok="t"/>
              <v:fill/>
            </v:shape>
            <v:shape style="position:absolute;left:962;top:12662;width:177;height:287" coordorigin="962,12662" coordsize="177,287" path="m1002,12938l1020,12946,1002,12878,999,12850,987,12925,1002,12938xe" filled="t" fillcolor="#FFFFFF" stroked="f">
              <v:path arrowok="t"/>
              <v:fill/>
            </v:shape>
            <v:shape style="position:absolute;left:1349;top:12751;width:277;height:195" coordorigin="1349,12751" coordsize="277,195" path="m1500,12793l1495,12782,1482,12765,1465,12755,1444,12751,1429,12753,1410,12760,1394,12773,1381,12791,1381,12755,1349,12755,1349,12946,1384,12946,1384,12846,1388,12819,1398,12799,1413,12787,1431,12782,1440,12783,1457,12792,1467,12810,1469,12839,1469,12946,1505,12946,1505,12845,1509,12818,1519,12798,1534,12786,1554,12782,1562,12783,1578,12792,1588,12810,1591,12839,1591,12946,1626,12946,1626,12830,1623,12802,1616,12780,1603,12764,1586,12754,1565,12751,1547,12753,1529,12761,1513,12774,1500,12793xe" filled="t" fillcolor="#FFFFFF" stroked="f">
              <v:path arrowok="t"/>
              <v:fill/>
            </v:shape>
            <v:shape style="position:absolute;left:1668;top:12751;width:158;height:198" coordorigin="1668,12751" coordsize="158,198" path="m1738,12923l1729,12922,1710,12911,1703,12891,1714,12835,1694,12844,1680,12857,1671,12873,1668,12893,1668,12896,1673,12917,1686,12934,1705,12945,1729,12949,1738,12923xe" filled="t" fillcolor="#FFFFFF" stroked="f">
              <v:path arrowok="t"/>
              <v:fill/>
            </v:shape>
            <v:shape style="position:absolute;left:1668;top:12751;width:158;height:198" coordorigin="1668,12751" coordsize="158,198" path="m1691,12793l1707,12786,1726,12779,1745,12777,1753,12778,1774,12785,1787,12801,1792,12825,1792,12828,1767,12828,1740,12830,1714,12835,1703,12891,1707,12876,1719,12863,1740,12855,1769,12852,1792,12852,1792,12866,1788,12889,1777,12907,1760,12919,1738,12923,1729,12949,1745,12948,1764,12942,1781,12930,1794,12914,1794,12946,1826,12946,1826,12830,1826,12821,1821,12796,1812,12776,1798,12762,1779,12754,1755,12751,1749,12751,1729,12753,1709,12757,1691,12764,1691,12793xe" filled="t" fillcolor="#FFFFFF" stroked="f">
              <v:path arrowok="t"/>
              <v:fill/>
            </v:shape>
            <v:shape style="position:absolute;left:1858;top:12755;width:177;height:274" coordorigin="1858,12755" coordsize="177,274" path="m1878,12999l1871,12997,1868,13026,1877,13028,1885,13029,1892,13029,1905,13028,1922,13021,1937,13009,1949,12990,1959,12965,2035,12755,1999,12755,1948,12912,1896,12755,1858,12755,1930,12953,1929,12956,1917,12980,1904,12995,1888,12999,1883,12999,1878,12999xe" filled="t" fillcolor="#FFFFFF" stroked="f">
              <v:path arrowok="t"/>
              <v:fill/>
            </v:shape>
            <v:shape style="position:absolute;left:2212;top:12662;width:126;height:287" coordorigin="2212,12662" coordsize="126,287" path="m2320,12917l2301,12921,2292,12920,2274,12912,2260,12898,2250,12877,2256,12925,2271,12938,2290,12946,2311,12949,2319,12949,2338,12944,2336,12905,2320,12917xe" filled="t" fillcolor="#FFFFFF" stroked="f">
              <v:path arrowok="t"/>
              <v:fill/>
            </v:shape>
            <v:shape style="position:absolute;left:2212;top:12662;width:126;height:287" coordorigin="2212,12662" coordsize="126,287" path="m2302,12778l2310,12779,2327,12786,2340,12801,2349,12822,2352,12851,2351,12860,2346,12886,2336,12905,2338,12944,2355,12933,2369,12918,2380,12898,2387,12875,2389,12848,2389,12842,2385,12816,2378,12793,2366,12776,2350,12762,2332,12754,2311,12751,2297,12752,2277,12758,2261,12769,2247,12786,2247,12662,2212,12662,2212,12946,2244,12946,2244,12907,2256,12925,2250,12877,2247,12850,2248,12835,2254,12811,2266,12793,2282,12782,2302,12778xe" filled="t" fillcolor="#FFFFFF" stroked="f">
              <v:path arrowok="t"/>
              <v:fill/>
            </v:shape>
            <v:shape style="position:absolute;left:2424;top:12757;width:54;height:85" coordorigin="2424,12757" coordsize="54,85" path="m2460,12768l2459,12836,2465,12811,2478,12757,2460,12768xe" filled="t" fillcolor="#FFFFFF" stroked="f">
              <v:path arrowok="t"/>
              <v:fill/>
            </v:shape>
            <v:shape style="position:absolute;left:2424;top:12757;width:54;height:85" coordorigin="2424,12757" coordsize="54,85" path="m2465,12811l2476,12792,2492,12780,2511,12776,2529,12779,2545,12790,2555,12809,2560,12836,2459,12836,2460,12768,2445,12783,2434,12801,2427,12823,2424,12849,2426,12873,2432,12895,2442,12915,2456,12930,2474,12941,2494,12948,2518,12951,2519,12951,2540,12949,2560,12946,2578,12940,2578,12910,2564,12916,2545,12922,2525,12924,2510,12922,2489,12915,2474,12902,2463,12883,2459,12859,2593,12859,2593,12840,2590,12814,2583,12792,2571,12774,2555,12761,2536,12754,2513,12751,2499,12752,2478,12757,2465,12811xe" filled="t" fillcolor="#FFFFFF" stroked="f">
              <v:path arrowok="t"/>
              <v:fill/>
            </v:shape>
            <v:shape style="position:absolute;left:2780;top:12751;width:178;height:275" coordorigin="2780,12751" coordsize="178,275" path="m2870,12779l2877,12780,2895,12786,2909,12800,2918,12821,2921,12849,2920,12863,2915,12888,2903,12906,2888,12918,2869,12921,2878,12949,2889,12948,2908,12943,2925,12933,2939,12918,2949,12898,2956,12874,2958,12847,2958,12841,2955,12815,2947,12793,2935,12775,2919,12762,2901,12754,2880,12751,2860,12753,2841,12761,2825,12774,2816,12837,2822,12813,2834,12794,2850,12783,2870,12779xe" filled="t" fillcolor="#FFFFFF" stroked="f">
              <v:path arrowok="t"/>
              <v:fill/>
            </v:shape>
            <v:shape style="position:absolute;left:2780;top:12751;width:178;height:275" coordorigin="2780,12751" coordsize="178,275" path="m2816,12850l2816,12837,2825,12774,2812,12792,2812,12755,2780,12755,2780,13026,2816,13026,2816,12915,2823,12925,2838,12938,2857,12946,2878,12949,2869,12921,2859,12921,2841,12913,2828,12899,2819,12877,2816,12850xe" filled="t" fillcolor="#FFFFFF" stroked="f">
              <v:path arrowok="t"/>
              <v:fill/>
            </v:shape>
            <v:shape style="position:absolute;left:3007;top:12752;width:102;height:194" coordorigin="3007,12752" coordsize="102,194" path="m3042,12946l3042,12846,3046,12820,3056,12800,3072,12789,3093,12785,3098,12785,3102,12785,3108,12787,3109,12753,3103,12752,3098,12752,3094,12752,3084,12753,3065,12760,3050,12774,3039,12795,3039,12755,3007,12755,3007,12946,3042,12946xe" filled="t" fillcolor="#FFFFFF" stroked="f">
              <v:path arrowok="t"/>
              <v:fill/>
            </v:shape>
            <v:shape style="position:absolute;left:3130;top:12751;width:115;height:200" coordorigin="3130,12751" coordsize="115,200" path="m3224,12923l3212,12921,3200,12948,3224,12951,3245,12949,3245,12919,3224,12923xe" filled="t" fillcolor="#FFFFFF" stroked="f">
              <v:path arrowok="t"/>
              <v:fill/>
            </v:shape>
            <v:shape style="position:absolute;left:3130;top:12751;width:115;height:200" coordorigin="3130,12751" coordsize="115,200" path="m3130,12851l3131,12873,3137,12896,3148,12915,3162,12930,3179,12941,3200,12948,3212,12921,3194,12913,3179,12898,3170,12877,3167,12850,3168,12834,3175,12810,3187,12793,3204,12782,3224,12778,3237,12779,3255,12788,3269,12803,3278,12824,3281,12850,3280,12867,3273,12890,3261,12908,3245,12919,3245,12949,3266,12942,3284,12932,3299,12917,3310,12898,3316,12876,3318,12851,3317,12828,3311,12805,3300,12786,3286,12771,3269,12760,3248,12753,3224,12751,3203,12753,3182,12759,3164,12770,3149,12784,3139,12803,3132,12825,3130,12851xe" filled="t" fillcolor="#FFFFFF" stroked="f">
              <v:path arrowok="t"/>
              <v:fill/>
            </v:shape>
            <v:shape style="position:absolute;left:3341;top:12755;width:174;height:191" coordorigin="3341,12755" coordsize="174,191" path="m3515,12755l3481,12755,3429,12915,3379,12755,3341,12755,3407,12946,3448,12946,3515,12755xe" filled="t" fillcolor="#FFFFFF" stroked="f">
              <v:path arrowok="t"/>
              <v:fill/>
            </v:shape>
            <v:shape style="position:absolute;left:3546;top:12668;width:35;height:278" coordorigin="3546,12668" coordsize="35,278" path="m3547,12668l3547,12703,3581,12703,3581,12668,3547,12668xe" filled="t" fillcolor="#FFFFFF" stroked="f">
              <v:path arrowok="t"/>
              <v:fill/>
            </v:shape>
            <v:shape style="position:absolute;left:3546;top:12668;width:35;height:278" coordorigin="3546,12668" coordsize="35,278" path="m3546,12755l3546,12946,3582,12946,3582,12755,3546,12755xe" filled="t" fillcolor="#FFFFFF" stroked="f">
              <v:path arrowok="t"/>
              <v:fill/>
            </v:shape>
            <v:shape style="position:absolute;left:3564;top:12668;width:0;height:278" coordorigin="3564,12668" coordsize="0,278" path="m3564,12668l3564,12946e" filled="f" stroked="t" strokeweight="1.867pt" strokecolor="#FFFFFF">
              <v:path arrowok="t"/>
            </v:shape>
            <v:shape style="position:absolute;left:3630;top:12662;width:177;height:287" coordorigin="3630,12662" coordsize="177,287" path="m3728,12947l3746,12939,3762,12926,3774,12907,3774,12946,3807,12946,3807,12662,3771,12662,3771,12786,3764,12775,3748,12762,3730,12754,3708,12751,3703,12751,3682,12755,3665,12765,3650,12779,3639,12798,3632,12821,3630,12848,3630,12859,3634,12885,3643,12907,3655,12925,3667,12850,3667,12839,3673,12813,3683,12794,3698,12782,3717,12778,3728,12779,3746,12787,3760,12801,3768,12823,3771,12850,3771,12862,3765,12887,3753,12905,3737,12917,3718,12921,3711,12920,3693,12913,3679,12899,3670,12878,3688,12946,3708,12949,3728,12947xe" filled="t" fillcolor="#FFFFFF" stroked="f">
              <v:path arrowok="t"/>
              <v:fill/>
            </v:shape>
            <v:shape style="position:absolute;left:3630;top:12662;width:177;height:287" coordorigin="3630,12662" coordsize="177,287" path="m3670,12938l3688,12946,3670,12878,3667,12850,3655,12925,3670,12938xe" filled="t" fillcolor="#FFFFFF" stroked="f">
              <v:path arrowok="t"/>
              <v:fill/>
            </v:shape>
            <v:shape style="position:absolute;left:3855;top:12757;width:54;height:85" coordorigin="3855,12757" coordsize="54,85" path="m3891,12768l3890,12836,3896,12811,3909,12757,3891,12768xe" filled="t" fillcolor="#FFFFFF" stroked="f">
              <v:path arrowok="t"/>
              <v:fill/>
            </v:shape>
            <v:shape style="position:absolute;left:3855;top:12757;width:54;height:85" coordorigin="3855,12757" coordsize="54,85" path="m3896,12811l3907,12792,3923,12780,3942,12776,3960,12779,3976,12790,3986,12809,3991,12836,3890,12836,3891,12768,3876,12783,3865,12801,3858,12823,3855,12849,3857,12873,3863,12895,3874,12915,3887,12930,3905,12941,3925,12948,3949,12951,3950,12951,3971,12949,3991,12946,4009,12940,4009,12910,3995,12916,3976,12922,3956,12924,3941,12922,3920,12915,3905,12902,3894,12883,3890,12859,4024,12859,4024,12840,4021,12814,4014,12792,4002,12774,3986,12761,3967,12754,3944,12751,3930,12752,3909,12757,3896,12811xe" filled="t" fillcolor="#FFFFFF" stroked="f">
              <v:path arrowok="t"/>
              <v:fill/>
            </v:shape>
            <v:shape style="position:absolute;left:4051;top:12662;width:177;height:287" coordorigin="4051,12662" coordsize="177,287" path="m4149,12947l4168,12939,4184,12926,4196,12907,4196,12946,4229,12946,4229,12662,4193,12662,4193,12786,4186,12775,4170,12762,4152,12754,4130,12751,4125,12751,4104,12755,4086,12765,4072,12779,4061,12798,4054,12821,4051,12848,4052,12859,4056,12885,4064,12907,4077,12925,4089,12850,4089,12839,4095,12813,4105,12794,4120,12782,4139,12778,4149,12779,4168,12787,4181,12801,4190,12823,4193,12850,4193,12862,4187,12887,4175,12905,4159,12917,4140,12921,4132,12920,4114,12913,4101,12899,4092,12878,4110,12946,4129,12949,4149,12947xe" filled="t" fillcolor="#FFFFFF" stroked="f">
              <v:path arrowok="t"/>
              <v:fill/>
            </v:shape>
            <v:shape style="position:absolute;left:4051;top:12662;width:177;height:287" coordorigin="4051,12662" coordsize="177,287" path="m4092,12938l4110,12946,4092,12878,4089,12850,4077,12925,4092,12938xe" filled="t" fillcolor="#FFFFFF" stroked="f">
              <v:path arrowok="t"/>
              <v:fill/>
            </v:shape>
            <v:shape style="position:absolute;left:4438;top:12751;width:178;height:275" coordorigin="4438,12751" coordsize="178,275" path="m4528,12779l4534,12780,4553,12786,4567,12800,4575,12821,4579,12849,4578,12863,4572,12888,4561,12906,4545,12918,4526,12921,4536,12949,4546,12948,4566,12943,4583,12933,4597,12918,4607,12898,4614,12874,4616,12847,4616,12841,4612,12815,4604,12793,4592,12775,4577,12762,4558,12754,4537,12751,4517,12753,4499,12761,4483,12774,4474,12837,4480,12813,4492,12794,4508,12783,4528,12779xe" filled="t" fillcolor="#FFFFFF" stroked="f">
              <v:path arrowok="t"/>
              <v:fill/>
            </v:shape>
            <v:shape style="position:absolute;left:4438;top:12751;width:178;height:275" coordorigin="4438,12751" coordsize="178,275" path="m4473,12850l4474,12837,4483,12774,4470,12792,4470,12755,4438,12755,4438,13026,4473,13026,4473,12915,4480,12925,4496,12938,4514,12946,4536,12949,4526,12921,4517,12921,4499,12913,4485,12899,4476,12877,4473,12850xe" filled="t" fillcolor="#FFFFFF" stroked="f">
              <v:path arrowok="t"/>
              <v:fill/>
            </v:shape>
            <v:shape style="position:absolute;left:4650;top:12757;width:54;height:85" coordorigin="4650,12757" coordsize="54,85" path="m4685,12768l4685,12836,4690,12811,4704,12757,4685,12768xe" filled="t" fillcolor="#FFFFFF" stroked="f">
              <v:path arrowok="t"/>
              <v:fill/>
            </v:shape>
            <v:shape style="position:absolute;left:4650;top:12757;width:54;height:85" coordorigin="4650,12757" coordsize="54,85" path="m4690,12811l4702,12792,4717,12780,4737,12776,4754,12779,4770,12790,4781,12809,4786,12836,4685,12836,4685,12768,4671,12783,4659,12801,4652,12823,4650,12849,4652,12873,4658,12895,4668,12915,4682,12930,4699,12941,4720,12948,4743,12951,4745,12951,4766,12949,4786,12946,4804,12940,4804,12910,4790,12916,4771,12922,4751,12924,4735,12922,4715,12915,4699,12902,4689,12883,4684,12859,4819,12859,4819,12840,4816,12814,4808,12792,4796,12774,4781,12761,4761,12754,4739,12751,4725,12752,4704,12757,4690,12811xe" filled="t" fillcolor="#FFFFFF" stroked="f">
              <v:path arrowok="t"/>
              <v:fill/>
            </v:shape>
            <v:shape style="position:absolute;left:4860;top:12751;width:164;height:195" coordorigin="4860,12751" coordsize="164,195" path="m4892,12791l4892,12755,4860,12755,4860,12946,4895,12946,4895,12842,4900,12816,4910,12797,4926,12785,4946,12781,4959,12783,4976,12792,4985,12811,4989,12839,4989,12946,5024,12946,5024,12826,5020,12799,5012,12778,4999,12763,4981,12754,4959,12751,4939,12753,4920,12760,4905,12773,4892,12791xe" filled="t" fillcolor="#FFFFFF" stroked="f">
              <v:path arrowok="t"/>
              <v:fill/>
            </v:shape>
            <v:shape style="position:absolute;left:5069;top:12662;width:177;height:287" coordorigin="5069,12662" coordsize="177,287" path="m5167,12947l5186,12939,5201,12926,5214,12907,5214,12946,5246,12946,5246,12662,5211,12662,5211,12786,5203,12775,5188,12762,5169,12754,5148,12751,5142,12751,5122,12755,5104,12765,5089,12779,5078,12798,5072,12821,5069,12848,5069,12859,5074,12885,5082,12907,5094,12925,5106,12850,5107,12839,5112,12813,5123,12794,5138,12782,5157,12778,5167,12779,5185,12787,5199,12801,5208,12823,5211,12850,5210,12862,5204,12887,5193,12905,5177,12917,5157,12921,5150,12920,5132,12913,5118,12899,5109,12878,5127,12946,5147,12949,5167,12947xe" filled="t" fillcolor="#FFFFFF" stroked="f">
              <v:path arrowok="t"/>
              <v:fill/>
            </v:shape>
            <v:shape style="position:absolute;left:5069;top:12662;width:177;height:287" coordorigin="5069,12662" coordsize="177,287" path="m5109,12938l5127,12946,5109,12878,5106,12850,5094,12925,5109,12938xe" filled="t" fillcolor="#FFFFFF" stroked="f">
              <v:path arrowok="t"/>
              <v:fill/>
            </v:shape>
            <v:shape style="position:absolute;left:5307;top:12668;width:35;height:278" coordorigin="5307,12668" coordsize="35,278" path="m5308,12668l5308,12703,5342,12703,5342,12668,5308,12668xe" filled="t" fillcolor="#FFFFFF" stroked="f">
              <v:path arrowok="t"/>
              <v:fill/>
            </v:shape>
            <v:shape style="position:absolute;left:5307;top:12668;width:35;height:278" coordorigin="5307,12668" coordsize="35,278" path="m5307,12755l5307,12946,5343,12946,5343,12755,5307,12755xe" filled="t" fillcolor="#FFFFFF" stroked="f">
              <v:path arrowok="t"/>
              <v:fill/>
            </v:shape>
            <v:shape style="position:absolute;left:5325;top:12668;width:0;height:278" coordorigin="5325,12668" coordsize="0,278" path="m5325,12668l5325,12946e" filled="f" stroked="t" strokeweight="1.867pt" strokecolor="#FFFFFF">
              <v:path arrowok="t"/>
            </v:shape>
            <v:shape style="position:absolute;left:5404;top:12751;width:164;height:195" coordorigin="5404,12751" coordsize="164,195" path="m5437,12791l5437,12755,5404,12755,5404,12946,5440,12946,5440,12842,5445,12816,5455,12797,5471,12785,5491,12781,5504,12783,5520,12792,5530,12811,5533,12839,5533,12946,5568,12946,5568,12826,5565,12799,5557,12778,5543,12763,5525,12754,5503,12751,5484,12753,5465,12760,5449,12773,5437,12791xe" filled="t" fillcolor="#FFFFFF" stroked="f">
              <v:path arrowok="t"/>
              <v:fill/>
            </v:shape>
            <v:shape style="position:absolute;left:5614;top:12751;width:177;height:278" coordorigin="5614,12751" coordsize="177,278" path="m5637,13019l5656,13025,5676,13028,5696,13029,5698,13029,5723,13027,5744,13020,5761,13010,5774,12995,5784,12975,5790,12952,5791,12924,5791,12755,5759,12755,5759,12790,5750,12775,5735,12762,5716,12754,5694,12751,5686,12751,5666,12756,5648,12766,5634,12780,5623,12799,5617,12823,5614,12850,5615,12856,5618,12882,5626,12904,5638,12922,5654,12935,5672,12943,5678,12911,5664,12897,5655,12876,5652,12848,5652,12839,5657,12813,5668,12794,5683,12783,5702,12779,5711,12779,5730,12786,5744,12801,5753,12822,5756,12849,5755,12859,5750,12883,5738,12902,5722,12914,5703,12918,5696,12917,5709,12945,5727,12938,5744,12926,5758,12908,5758,12931,5755,12952,5747,12973,5734,12989,5715,12998,5691,13001,5675,13000,5656,12994,5635,12986,5633,13018,5637,13019xe" filled="t" fillcolor="#FFFFFF" stroked="f">
              <v:path arrowok="t"/>
              <v:fill/>
            </v:shape>
            <v:shape style="position:absolute;left:5614;top:12751;width:177;height:278" coordorigin="5614,12751" coordsize="177,278" path="m5694,12946l5709,12945,5696,12917,5678,12911,5672,12943,5694,12946xe" filled="t" fillcolor="#FFFFFF" stroked="f">
              <v:path arrowok="t"/>
              <v:fill/>
            </v:shape>
            <v:shape style="position:absolute;left:5976;top:12659;width:124;height:287" coordorigin="5976,12659" coordsize="124,287" path="m6061,12693l6080,12687,6086,12687,6092,12688,6099,12690,6100,12662,6092,12660,6084,12659,6076,12659,6064,12660,6043,12666,6028,12680,6019,12699,6016,12725,6016,12755,5976,12755,5976,12782,6016,12782,6016,12946,6051,12946,6051,12782,6095,12782,6095,12755,6051,12755,6051,12727,6052,12712,6061,12693xe" filled="t" fillcolor="#FFFFFF" stroked="f">
              <v:path arrowok="t"/>
              <v:fill/>
            </v:shape>
            <v:shape style="position:absolute;left:6129;top:12755;width:164;height:193" coordorigin="6129,12755" coordsize="164,193" path="m6177,12908l6167,12889,6164,12861,6164,12755,6129,12755,6129,12874,6132,12901,6140,12922,6153,12937,6171,12946,6194,12949,6213,12947,6232,12940,6248,12927,6260,12909,6260,12946,6292,12946,6292,12755,6257,12755,6257,12844,6256,12860,6251,12885,6241,12904,6226,12915,6206,12918,6193,12917,6177,12908xe" filled="t" fillcolor="#FFFFFF" stroked="f">
              <v:path arrowok="t"/>
              <v:fill/>
            </v:shape>
            <v:shape style="position:absolute;left:6356;top:12751;width:164;height:195" coordorigin="6356,12751" coordsize="164,195" path="m6388,12791l6388,12755,6356,12755,6356,12946,6391,12946,6391,12842,6396,12816,6407,12797,6422,12785,6442,12781,6455,12783,6472,12792,6481,12811,6485,12839,6485,12946,6520,12946,6520,12826,6516,12799,6508,12778,6495,12763,6477,12754,6455,12751,6435,12753,6416,12760,6401,12773,6388,12791xe" filled="t" fillcolor="#FFFFFF" stroked="f">
              <v:path arrowok="t"/>
              <v:fill/>
            </v:shape>
            <v:shape style="position:absolute;left:6565;top:12662;width:177;height:287" coordorigin="6565,12662" coordsize="177,287" path="m6663,12947l6682,12939,6697,12926,6710,12907,6710,12946,6742,12946,6742,12662,6707,12662,6707,12786,6699,12775,6684,12762,6665,12754,6644,12751,6638,12751,6618,12755,6600,12765,6585,12779,6574,12798,6568,12821,6565,12848,6566,12859,6570,12885,6578,12907,6590,12925,6602,12850,6603,12839,6608,12813,6619,12794,6634,12782,6653,12778,6663,12779,6681,12787,6695,12801,6704,12823,6707,12850,6706,12862,6700,12887,6689,12905,6673,12917,6653,12921,6646,12920,6628,12913,6614,12899,6606,12878,6623,12946,6643,12949,6663,12947xe" filled="t" fillcolor="#FFFFFF" stroked="f">
              <v:path arrowok="t"/>
              <v:fill/>
            </v:shape>
            <v:shape style="position:absolute;left:6565;top:12662;width:177;height:287" coordorigin="6565,12662" coordsize="177,287" path="m6605,12938l6623,12946,6606,12878,6602,12850,6590,12925,6605,12938xe" filled="t" fillcolor="#FFFFFF" stroked="f">
              <v:path arrowok="t"/>
              <v:fill/>
            </v:shape>
            <v:shape style="position:absolute;left:6803;top:12668;width:35;height:278" coordorigin="6803,12668" coordsize="35,278" path="m6804,12668l6804,12703,6838,12703,6838,12668,6804,12668xe" filled="t" fillcolor="#FFFFFF" stroked="f">
              <v:path arrowok="t"/>
              <v:fill/>
            </v:shape>
            <v:shape style="position:absolute;left:6803;top:12668;width:35;height:278" coordorigin="6803,12668" coordsize="35,278" path="m6803,12755l6803,12946,6839,12946,6839,12755,6803,12755xe" filled="t" fillcolor="#FFFFFF" stroked="f">
              <v:path arrowok="t"/>
              <v:fill/>
            </v:shape>
            <v:shape style="position:absolute;left:6821;top:12668;width:0;height:278" coordorigin="6821,12668" coordsize="0,278" path="m6821,12668l6821,12946e" filled="f" stroked="t" strokeweight="1.867pt" strokecolor="#FFFFFF">
              <v:path arrowok="t"/>
            </v:shape>
            <v:shape style="position:absolute;left:6900;top:12751;width:164;height:195" coordorigin="6900,12751" coordsize="164,195" path="m6933,12791l6933,12755,6900,12755,6900,12946,6936,12946,6936,12842,6941,12816,6951,12797,6967,12785,6987,12781,7000,12783,7016,12792,7026,12811,7029,12839,7029,12946,7064,12946,7064,12826,7061,12799,7053,12778,7039,12763,7022,12754,6999,12751,6980,12753,6961,12760,6945,12773,6933,12791xe" filled="t" fillcolor="#FFFFFF" stroked="f">
              <v:path arrowok="t"/>
              <v:fill/>
            </v:shape>
            <v:shape style="position:absolute;left:7110;top:12751;width:177;height:278" coordorigin="7110,12751" coordsize="177,278" path="m7133,13019l7152,13025,7172,13028,7193,13029,7194,13029,7219,13027,7240,13020,7257,13010,7270,12995,7280,12975,7286,12952,7287,12924,7287,12755,7255,12755,7255,12790,7246,12775,7231,12762,7212,12754,7190,12751,7182,12751,7162,12756,7144,12766,7130,12780,7119,12799,7113,12823,7110,12850,7111,12856,7114,12882,7122,12904,7134,12922,7150,12935,7169,12943,7174,12911,7160,12897,7151,12876,7148,12848,7148,12839,7153,12813,7164,12794,7179,12783,7198,12779,7207,12779,7226,12786,7240,12801,7249,12822,7252,12849,7251,12859,7246,12883,7234,12902,7218,12914,7199,12918,7192,12917,7205,12945,7224,12938,7240,12926,7254,12908,7254,12931,7251,12952,7243,12973,7230,12989,7211,12998,7187,13001,7171,13000,7152,12994,7131,12986,7129,13018,7133,13019xe" filled="t" fillcolor="#FFFFFF" stroked="f">
              <v:path arrowok="t"/>
              <v:fill/>
            </v:shape>
            <v:shape style="position:absolute;left:7110;top:12751;width:177;height:278" coordorigin="7110,12751" coordsize="177,278" path="m7190,12946l7205,12945,7192,12917,7174,12911,7169,12943,7190,12946xe" filled="t" fillcolor="#FFFFFF" stroked="f">
              <v:path arrowok="t"/>
              <v:fill/>
            </v:shape>
            <v:shape style="position:absolute;left:536;top:13171;width:158;height:198" coordorigin="536,13171" coordsize="158,198" path="m606,13343l596,13342,578,13331,571,13311,582,13255,562,13264,547,13277,539,13293,536,13313,536,13316,541,13337,554,13354,572,13365,597,13369,606,13343xe" filled="t" fillcolor="#FFFFFF" stroked="f">
              <v:path arrowok="t"/>
              <v:fill/>
            </v:shape>
            <v:shape style="position:absolute;left:536;top:13171;width:158;height:198" coordorigin="536,13171" coordsize="158,198" path="m559,13213l575,13206,594,13199,612,13197,621,13198,641,13205,655,13221,659,13245,659,13248,635,13248,607,13250,582,13255,571,13311,574,13296,586,13283,607,13275,637,13272,659,13272,659,13286,656,13309,645,13327,628,13339,606,13343,597,13369,612,13368,632,13362,648,13350,662,13334,662,13366,693,13366,693,13250,693,13241,689,13216,680,13196,666,13182,647,13174,622,13171,617,13171,596,13173,577,13177,559,13184,559,13213xe" filled="t" fillcolor="#FFFFFF" stroked="f">
              <v:path arrowok="t"/>
              <v:fill/>
            </v:shape>
            <v:shape style="position:absolute;left:727;top:13175;width:174;height:191" coordorigin="727,13175" coordsize="174,191" path="m901,13175l866,13175,814,13335,765,13175,727,13175,792,13366,833,13366,901,13175xe" filled="t" fillcolor="#FFFFFF" stroked="f">
              <v:path arrowok="t"/>
              <v:fill/>
            </v:shape>
            <v:shape style="position:absolute;left:918;top:13171;width:158;height:198" coordorigin="918,13171" coordsize="158,198" path="m988,13343l978,13342,960,13331,953,13311,964,13255,944,13264,929,13277,921,13293,918,13313,918,13316,923,13337,935,13354,954,13365,978,13369,988,13343xe" filled="t" fillcolor="#FFFFFF" stroked="f">
              <v:path arrowok="t"/>
              <v:fill/>
            </v:shape>
            <v:shape style="position:absolute;left:918;top:13171;width:158;height:198" coordorigin="918,13171" coordsize="158,198" path="m941,13213l956,13206,976,13199,994,13197,1002,13198,1023,13205,1037,13221,1041,13245,1041,13248,1016,13248,989,13250,964,13255,953,13311,956,13296,968,13283,989,13275,1019,13272,1041,13272,1041,13286,1038,13309,1027,13327,1010,13339,988,13343,978,13369,994,13368,1014,13362,1030,13350,1044,13334,1044,13366,1075,13366,1075,13250,1075,13241,1071,13216,1062,13196,1048,13182,1028,13174,1004,13171,999,13171,978,13173,959,13177,940,13184,941,13213xe" filled="t" fillcolor="#FFFFFF" stroked="f">
              <v:path arrowok="t"/>
              <v:fill/>
            </v:shape>
            <v:shape style="position:absolute;left:1133;top:13088;width:35;height:278" coordorigin="1133,13088" coordsize="35,278" path="m1133,13088l1133,13123,1168,13123,1168,13088,1133,13088xe" filled="t" fillcolor="#FFFFFF" stroked="f">
              <v:path arrowok="t"/>
              <v:fill/>
            </v:shape>
            <v:shape style="position:absolute;left:1133;top:13088;width:35;height:278" coordorigin="1133,13088" coordsize="35,278" path="m1133,13175l1133,13366,1168,13366,1168,13175,1133,13175xe" filled="t" fillcolor="#FFFFFF" stroked="f">
              <v:path arrowok="t"/>
              <v:fill/>
            </v:shape>
            <v:shape style="position:absolute;left:1150;top:13088;width:0;height:278" coordorigin="1150,13088" coordsize="0,278" path="m1150,13088l1150,13366e" filled="f" stroked="t" strokeweight="1.867pt" strokecolor="#FFFFFF">
              <v:path arrowok="t"/>
            </v:shape>
            <v:shape style="position:absolute;left:1245;top:13082;width:0;height:284" coordorigin="1245,13082" coordsize="0,284" path="m1245,13082l1245,13366e" filled="f" stroked="t" strokeweight="1.867pt" strokecolor="#FFFFFF">
              <v:path arrowok="t"/>
            </v:shape>
            <v:shape style="position:absolute;left:1308;top:13171;width:158;height:198" coordorigin="1308,13171" coordsize="158,198" path="m1378,13343l1369,13342,1350,13331,1344,13311,1354,13255,1334,13264,1320,13277,1311,13293,1308,13313,1308,13316,1314,13337,1326,13354,1345,13365,1369,13369,1378,13343xe" filled="t" fillcolor="#FFFFFF" stroked="f">
              <v:path arrowok="t"/>
              <v:fill/>
            </v:shape>
            <v:shape style="position:absolute;left:1308;top:13171;width:158;height:198" coordorigin="1308,13171" coordsize="158,198" path="m1331,13213l1347,13206,1366,13199,1385,13197,1393,13198,1414,13205,1427,13221,1432,13245,1432,13248,1407,13248,1380,13250,1354,13255,1344,13311,1347,13296,1359,13283,1380,13275,1409,13272,1432,13272,1432,13286,1428,13309,1417,13327,1400,13339,1378,13343,1369,13369,1385,13368,1404,13362,1421,13350,1434,13334,1434,13366,1466,13366,1466,13250,1466,13241,1462,13216,1452,13196,1438,13182,1419,13174,1395,13171,1389,13171,1369,13173,1350,13177,1331,13184,1331,13213xe" filled="t" fillcolor="#FFFFFF" stroked="f">
              <v:path arrowok="t"/>
              <v:fill/>
            </v:shape>
            <v:shape style="position:absolute;left:1525;top:13082;width:126;height:287" coordorigin="1525,13082" coordsize="126,287" path="m1633,13337l1614,13341,1605,13340,1587,13332,1573,13318,1563,13297,1569,13345,1584,13358,1603,13366,1624,13369,1632,13369,1651,13364,1649,13325,1633,13337xe" filled="t" fillcolor="#FFFFFF" stroked="f">
              <v:path arrowok="t"/>
              <v:fill/>
            </v:shape>
            <v:shape style="position:absolute;left:1525;top:13082;width:126;height:287" coordorigin="1525,13082" coordsize="126,287" path="m1615,13198l1623,13199,1640,13206,1653,13221,1662,13242,1665,13271,1664,13280,1659,13306,1649,13325,1651,13364,1668,13353,1682,13338,1693,13318,1700,13295,1702,13268,1702,13262,1698,13236,1691,13213,1679,13196,1663,13182,1645,13174,1624,13171,1610,13172,1590,13178,1573,13189,1560,13206,1560,13082,1525,13082,1525,13366,1557,13366,1557,13327,1569,13345,1563,13297,1560,13270,1561,13255,1567,13231,1579,13213,1595,13202,1615,13198xe" filled="t" fillcolor="#FFFFFF" stroked="f">
              <v:path arrowok="t"/>
              <v:fill/>
            </v:shape>
            <v:shape style="position:absolute;left:1750;top:13088;width:35;height:278" coordorigin="1750,13088" coordsize="35,278" path="m1751,13088l1751,13123,1785,13123,1785,13088,1751,13088xe" filled="t" fillcolor="#FFFFFF" stroked="f">
              <v:path arrowok="t"/>
              <v:fill/>
            </v:shape>
            <v:shape style="position:absolute;left:1750;top:13088;width:35;height:278" coordorigin="1750,13088" coordsize="35,278" path="m1750,13175l1750,13366,1785,13366,1785,13175,1750,13175xe" filled="t" fillcolor="#FFFFFF" stroked="f">
              <v:path arrowok="t"/>
              <v:fill/>
            </v:shape>
            <v:shape style="position:absolute;left:1768;top:13088;width:0;height:278" coordorigin="1768,13088" coordsize="0,278" path="m1768,13088l1768,13366e" filled="f" stroked="t" strokeweight="1.867pt" strokecolor="#FFFFFF">
              <v:path arrowok="t"/>
            </v:shape>
            <v:shape style="position:absolute;left:1863;top:13082;width:0;height:284" coordorigin="1863,13082" coordsize="0,284" path="m1863,13082l1863,13366e" filled="f" stroked="t" strokeweight="1.867pt" strokecolor="#FFFFFF">
              <v:path arrowok="t"/>
            </v:shape>
            <v:shape style="position:absolute;left:1940;top:13088;width:35;height:278" coordorigin="1940,13088" coordsize="35,278" path="m1941,13088l1941,13123,1975,13123,1975,13088,1941,13088xe" filled="t" fillcolor="#FFFFFF" stroked="f">
              <v:path arrowok="t"/>
              <v:fill/>
            </v:shape>
            <v:shape style="position:absolute;left:1940;top:13088;width:35;height:278" coordorigin="1940,13088" coordsize="35,278" path="m1940,13175l1940,13366,1975,13366,1975,13175,1940,13175xe" filled="t" fillcolor="#FFFFFF" stroked="f">
              <v:path arrowok="t"/>
              <v:fill/>
            </v:shape>
            <v:shape style="position:absolute;left:1958;top:13088;width:0;height:278" coordorigin="1958,13088" coordsize="0,278" path="m1958,13088l1958,13366e" filled="f" stroked="t" strokeweight="1.867pt" strokecolor="#FFFFFF">
              <v:path arrowok="t"/>
            </v:shape>
            <v:shape style="position:absolute;left:2014;top:13116;width:121;height:253" coordorigin="2014,13116" coordsize="121,253" path="m2115,13342l2104,13341,2091,13328,2087,13301,2087,13202,2133,13202,2133,13175,2087,13175,2087,13116,2053,13128,2053,13175,2014,13175,2014,13202,2052,13202,2052,13311,2056,13337,2065,13355,2082,13366,2106,13370,2115,13370,2125,13368,2135,13366,2134,13338,2127,13341,2120,13342,2115,13342xe" filled="t" fillcolor="#FFFFFF" stroked="f">
              <v:path arrowok="t"/>
              <v:fill/>
            </v:shape>
            <v:shape style="position:absolute;left:2149;top:13175;width:177;height:274" coordorigin="2149,13175" coordsize="177,274" path="m2168,13419l2162,13417,2159,13446,2168,13448,2176,13449,2182,13449,2195,13448,2213,13441,2227,13429,2239,13410,2250,13385,2326,13175,2290,13175,2239,13332,2187,13175,2149,13175,2221,13373,2219,13376,2208,13400,2195,13415,2179,13419,2174,13419,2168,13419xe" filled="t" fillcolor="#FFFFFF" stroked="f">
              <v:path arrowok="t"/>
              <v:fill/>
            </v:shape>
            <v:shape style="position:absolute;left:2332;top:13346;width:39;height:0" coordorigin="2332,13346" coordsize="39,0" path="m2332,13346l2371,13346e" filled="f" stroked="t" strokeweight="2.132pt" strokecolor="#FFFFFF">
              <v:path arrowok="t"/>
            </v:shape>
            <v:shape style="position:absolute;left:2644;top:13102;width:168;height:264" coordorigin="2644,13102" coordsize="168,264" path="m2757,13254l2769,13269,2773,13289,2769,13310,2757,13324,2737,13333,2708,13336,2680,13336,2644,13366,2718,13366,2746,13364,2769,13357,2788,13346,2801,13331,2809,13314,2812,13292,2812,13286,2807,13265,2796,13248,2778,13236,2756,13227,2774,13220,2791,13207,2801,13190,2804,13169,2803,13157,2797,13138,2785,13123,2767,13112,2743,13105,2715,13102,2680,13131,2711,13131,2724,13132,2747,13139,2761,13152,2766,13172,2764,13186,2754,13202,2735,13212,2707,13215,2680,13215,2713,13244,2735,13246,2757,13254xe" filled="t" fillcolor="#FFFFFF" stroked="f">
              <v:path arrowok="t"/>
              <v:fill/>
            </v:shape>
            <v:shape style="position:absolute;left:2644;top:13102;width:168;height:264" coordorigin="2644,13102" coordsize="168,264" path="m2713,13244l2680,13215,2680,13131,2715,13102,2644,13102,2644,13366,2680,13336,2680,13244,2713,13244xe" filled="t" fillcolor="#FFFFFF" stroked="f">
              <v:path arrowok="t"/>
              <v:fill/>
            </v:shape>
            <v:shape style="position:absolute;left:2859;top:13088;width:35;height:278" coordorigin="2859,13088" coordsize="35,278" path="m2860,13088l2860,13123,2894,13123,2894,13088,2860,13088xe" filled="t" fillcolor="#FFFFFF" stroked="f">
              <v:path arrowok="t"/>
              <v:fill/>
            </v:shape>
            <v:shape style="position:absolute;left:2859;top:13088;width:35;height:278" coordorigin="2859,13088" coordsize="35,278" path="m2859,13175l2859,13366,2895,13366,2895,13175,2859,13175xe" filled="t" fillcolor="#FFFFFF" stroked="f">
              <v:path arrowok="t"/>
              <v:fill/>
            </v:shape>
            <v:shape style="position:absolute;left:2877;top:13088;width:0;height:278" coordorigin="2877,13088" coordsize="0,278" path="m2877,13088l2877,13366e" filled="f" stroked="t" strokeweight="1.867pt" strokecolor="#FFFFFF">
              <v:path arrowok="t"/>
            </v:shape>
            <v:shape style="position:absolute;left:2942;top:13171;width:115;height:200" coordorigin="2942,13171" coordsize="115,200" path="m3036,13343l3024,13341,3012,13368,3036,13371,3057,13369,3057,13339,3036,13343xe" filled="t" fillcolor="#FFFFFF" stroked="f">
              <v:path arrowok="t"/>
              <v:fill/>
            </v:shape>
            <v:shape style="position:absolute;left:2942;top:13171;width:115;height:200" coordorigin="2942,13171" coordsize="115,200" path="m2942,13271l2944,13293,2950,13316,2960,13335,2974,13350,2991,13361,3012,13368,3024,13341,3006,13333,2992,13318,2983,13297,2979,13270,2981,13254,2987,13230,3000,13213,3016,13202,3036,13198,3049,13199,3067,13208,3081,13223,3090,13244,3093,13270,3092,13287,3086,13310,3073,13328,3057,13339,3057,13369,3078,13362,3096,13352,3111,13337,3122,13318,3128,13296,3131,13271,3129,13248,3123,13225,3113,13206,3098,13191,3081,13180,3060,13173,3036,13171,3015,13173,2994,13179,2976,13190,2961,13204,2951,13223,2944,13245,2942,13271xe" filled="t" fillcolor="#FFFFFF" stroked="f">
              <v:path arrowok="t"/>
              <v:fill/>
            </v:shape>
            <v:shape style="position:absolute;left:3195;top:13082;width:0;height:284" coordorigin="3195,13082" coordsize="0,284" path="m3195,13082l3195,13366e" filled="f" stroked="t" strokeweight="1.867pt" strokecolor="#FFFFFF">
              <v:path arrowok="t"/>
            </v:shape>
            <v:shape style="position:absolute;left:3260;top:13171;width:115;height:200" coordorigin="3260,13171" coordsize="115,200" path="m3354,13343l3342,13341,3330,13368,3354,13371,3375,13369,3375,13339,3354,13343xe" filled="t" fillcolor="#FFFFFF" stroked="f">
              <v:path arrowok="t"/>
              <v:fill/>
            </v:shape>
            <v:shape style="position:absolute;left:3260;top:13171;width:115;height:200" coordorigin="3260,13171" coordsize="115,200" path="m3260,13271l3262,13293,3268,13316,3278,13335,3292,13350,3309,13361,3330,13368,3342,13341,3324,13333,3310,13318,3301,13297,3297,13270,3299,13254,3306,13230,3318,13213,3334,13202,3354,13198,3367,13199,3386,13208,3399,13223,3408,13244,3411,13270,3410,13287,3404,13310,3392,13328,3375,13339,3375,13369,3396,13362,3414,13352,3429,13337,3440,13318,3446,13296,3449,13271,3447,13248,3441,13225,3431,13206,3417,13191,3399,13180,3378,13173,3354,13171,3333,13173,3312,13179,3294,13190,3279,13204,3269,13223,3262,13245,3260,13271xe" filled="t" fillcolor="#FFFFFF" stroked="f">
              <v:path arrowok="t"/>
              <v:fill/>
            </v:shape>
            <v:shape style="position:absolute;left:3484;top:13171;width:177;height:278" coordorigin="3484,13171" coordsize="177,278" path="m3507,13439l3526,13445,3546,13448,3566,13449,3568,13449,3593,13447,3614,13440,3631,13430,3644,13415,3654,13395,3660,13372,3661,13344,3661,13175,3629,13175,3629,13210,3620,13195,3605,13182,3586,13174,3564,13171,3556,13171,3536,13176,3518,13186,3504,13200,3493,13219,3487,13243,3484,13270,3485,13276,3488,13302,3496,13324,3508,13342,3524,13355,3542,13363,3548,13331,3534,13317,3525,13296,3522,13268,3522,13259,3527,13233,3538,13214,3553,13203,3572,13199,3581,13199,3600,13206,3614,13221,3623,13242,3626,13269,3625,13279,3620,13303,3608,13322,3592,13334,3573,13338,3566,13337,3579,13365,3597,13358,3614,13346,3628,13328,3628,13351,3625,13372,3617,13393,3604,13409,3585,13418,3561,13421,3545,13420,3526,13414,3505,13406,3503,13438,3507,13439xe" filled="t" fillcolor="#FFFFFF" stroked="f">
              <v:path arrowok="t"/>
              <v:fill/>
            </v:shape>
            <v:shape style="position:absolute;left:3484;top:13171;width:177;height:278" coordorigin="3484,13171" coordsize="177,278" path="m3564,13366l3579,13365,3566,13337,3548,13331,3542,13363,3564,13366xe" filled="t" fillcolor="#FFFFFF" stroked="f">
              <v:path arrowok="t"/>
              <v:fill/>
            </v:shape>
            <v:shape style="position:absolute;left:3720;top:13088;width:35;height:278" coordorigin="3720,13088" coordsize="35,278" path="m3721,13088l3721,13123,3755,13123,3755,13088,3721,13088xe" filled="t" fillcolor="#FFFFFF" stroked="f">
              <v:path arrowok="t"/>
              <v:fill/>
            </v:shape>
            <v:shape style="position:absolute;left:3720;top:13088;width:35;height:278" coordorigin="3720,13088" coordsize="35,278" path="m3720,13175l3720,13366,3756,13366,3756,13175,3720,13175xe" filled="t" fillcolor="#FFFFFF" stroked="f">
              <v:path arrowok="t"/>
              <v:fill/>
            </v:shape>
            <v:shape style="position:absolute;left:3738;top:13088;width:0;height:278" coordorigin="3738,13088" coordsize="0,278" path="m3738,13088l3738,13366e" filled="f" stroked="t" strokeweight="1.867pt" strokecolor="#FFFFFF">
              <v:path arrowok="t"/>
            </v:shape>
            <v:shape style="position:absolute;left:3803;top:13174;width:148;height:195" coordorigin="3803,13174" coordsize="148,195" path="m3857,13183l3838,13194,3823,13208,3812,13226,3805,13247,3803,13271,3805,13292,3811,13314,3822,13333,3836,13348,3854,13359,3876,13366,3900,13368,3912,13368,3932,13365,3951,13360,3949,13328,3944,13331,3925,13337,3905,13339,3888,13337,3868,13329,3853,13314,3843,13295,3840,13270,3842,13252,3850,13231,3864,13216,3883,13206,3906,13202,3909,13202,3929,13205,3947,13212,3950,13182,3943,13179,3923,13175,3902,13174,3879,13176,3857,13183xe" filled="t" fillcolor="#FFFFFF" stroked="f">
              <v:path arrowok="t"/>
              <v:fill/>
            </v:shape>
            <v:shape style="position:absolute;left:3978;top:13171;width:158;height:198" coordorigin="3978,13171" coordsize="158,198" path="m4048,13343l4038,13342,4020,13331,4013,13311,4024,13255,4004,13264,3989,13277,3981,13293,3978,13313,3978,13316,3983,13337,3995,13354,4014,13365,4038,13369,4048,13343xe" filled="t" fillcolor="#FFFFFF" stroked="f">
              <v:path arrowok="t"/>
              <v:fill/>
            </v:shape>
            <v:shape style="position:absolute;left:3978;top:13171;width:158;height:198" coordorigin="3978,13171" coordsize="158,198" path="m4001,13213l4017,13206,4036,13199,4054,13197,4062,13198,4083,13205,4097,13221,4101,13245,4101,13248,4076,13248,4049,13250,4024,13255,4013,13311,4016,13296,4028,13283,4049,13275,4079,13272,4101,13272,4101,13286,4098,13309,4087,13327,4070,13339,4048,13343,4038,13369,4054,13368,4074,13362,4090,13350,4104,13334,4104,13366,4135,13366,4135,13250,4135,13241,4131,13216,4122,13196,4108,13182,4088,13174,4064,13171,4059,13171,4038,13173,4019,13177,4000,13184,4001,13213xe" filled="t" fillcolor="#FFFFFF" stroked="f">
              <v:path arrowok="t"/>
              <v:fill/>
            </v:shape>
            <v:shape style="position:absolute;left:4210;top:13082;width:0;height:284" coordorigin="4210,13082" coordsize="0,284" path="m4210,13082l4210,13366e" filled="f" stroked="t" strokeweight="1.867pt" strokecolor="#FFFFFF">
              <v:path arrowok="t"/>
            </v:shape>
            <v:shape style="position:absolute;left:4480;top:13262;width:95;height:0" coordorigin="4480,13262" coordsize="95,0" path="m4480,13262l4575,13262e" filled="f" stroked="t" strokeweight="1.543pt" strokecolor="#FFFFFF">
              <v:path arrowok="t"/>
            </v:shape>
            <v:shape style="position:absolute;left:4828;top:13172;width:102;height:194" coordorigin="4828,13172" coordsize="102,194" path="m4864,13366l4864,13266,4868,13240,4878,13220,4893,13209,4914,13205,4919,13205,4924,13205,4929,13207,4930,13173,4924,13172,4919,13172,4915,13172,4905,13173,4887,13180,4871,13194,4860,13215,4860,13175,4828,13175,4828,13366,4864,13366xe" filled="t" fillcolor="#FFFFFF" stroked="f">
              <v:path arrowok="t"/>
              <v:fill/>
            </v:shape>
            <v:shape style="position:absolute;left:4951;top:13177;width:54;height:85" coordorigin="4951,13177" coordsize="54,85" path="m4986,13188l4986,13256,4991,13231,5005,13177,4986,13188xe" filled="t" fillcolor="#FFFFFF" stroked="f">
              <v:path arrowok="t"/>
              <v:fill/>
            </v:shape>
            <v:shape style="position:absolute;left:4951;top:13177;width:54;height:85" coordorigin="4951,13177" coordsize="54,85" path="m4991,13231l5003,13212,5018,13200,5038,13196,5055,13199,5071,13210,5082,13229,5087,13256,4986,13256,4986,13188,4972,13203,4960,13221,4953,13243,4951,13269,4953,13293,4959,13315,4969,13335,4983,13350,5000,13361,5021,13368,5044,13371,5046,13371,5067,13369,5087,13366,5105,13360,5105,13330,5091,13336,5072,13342,5052,13344,5036,13342,5016,13335,5000,13322,4990,13303,4985,13279,5120,13279,5120,13260,5117,13234,5109,13212,5097,13194,5082,13181,5062,13174,5040,13171,5026,13172,5005,13177,4991,13231xe" filled="t" fillcolor="#FFFFFF" stroked="f">
              <v:path arrowok="t"/>
              <v:fill/>
            </v:shape>
            <v:shape style="position:absolute;left:5177;top:13082;width:0;height:284" coordorigin="5177,13082" coordsize="0,284" path="m5177,13082l5177,13366e" filled="f" stroked="t" strokeweight="1.867pt" strokecolor="#FFFFFF">
              <v:path arrowok="t"/>
            </v:shape>
            <v:shape style="position:absolute;left:5239;top:13171;width:158;height:198" coordorigin="5239,13171" coordsize="158,198" path="m5309,13343l5300,13342,5282,13331,5275,13311,5285,13255,5265,13264,5251,13277,5242,13293,5239,13313,5240,13316,5245,13337,5257,13354,5276,13365,5300,13369,5309,13343xe" filled="t" fillcolor="#FFFFFF" stroked="f">
              <v:path arrowok="t"/>
              <v:fill/>
            </v:shape>
            <v:shape style="position:absolute;left:5239;top:13171;width:158;height:198" coordorigin="5239,13171" coordsize="158,198" path="m5263,13213l5278,13206,5298,13199,5316,13197,5324,13198,5345,13205,5358,13221,5363,13245,5363,13248,5338,13248,5311,13250,5285,13255,5275,13311,5278,13296,5290,13283,5311,13275,5341,13272,5363,13272,5363,13286,5359,13309,5349,13327,5331,13339,5309,13343,5300,13369,5316,13368,5335,13362,5352,13350,5366,13334,5366,13366,5397,13366,5397,13250,5397,13241,5393,13216,5384,13196,5369,13182,5350,13174,5326,13171,5320,13171,5300,13173,5281,13177,5262,13184,5263,13213xe" filled="t" fillcolor="#FFFFFF" stroked="f">
              <v:path arrowok="t"/>
              <v:fill/>
            </v:shape>
            <v:shape style="position:absolute;left:5433;top:13116;width:121;height:253" coordorigin="5433,13116" coordsize="121,253" path="m5535,13342l5524,13341,5511,13328,5507,13301,5507,13202,5553,13202,5553,13175,5507,13175,5507,13116,5473,13128,5473,13175,5433,13175,5433,13202,5472,13202,5472,13311,5475,13337,5485,13355,5501,13366,5526,13370,5535,13370,5545,13368,5554,13366,5554,13338,5546,13341,5540,13342,5535,13342xe" filled="t" fillcolor="#FFFFFF" stroked="f">
              <v:path arrowok="t"/>
              <v:fill/>
            </v:shape>
            <v:shape style="position:absolute;left:5581;top:13177;width:54;height:85" coordorigin="5581,13177" coordsize="54,85" path="m5617,13188l5616,13256,5622,13231,5635,13177,5617,13188xe" filled="t" fillcolor="#FFFFFF" stroked="f">
              <v:path arrowok="t"/>
              <v:fill/>
            </v:shape>
            <v:shape style="position:absolute;left:5581;top:13177;width:54;height:85" coordorigin="5581,13177" coordsize="54,85" path="m5622,13231l5633,13212,5649,13200,5668,13196,5685,13199,5701,13210,5712,13229,5717,13256,5616,13256,5617,13188,5602,13203,5590,13221,5583,13243,5581,13269,5583,13293,5589,13315,5599,13335,5613,13350,5630,13361,5651,13368,5675,13371,5676,13371,5697,13369,5717,13366,5735,13360,5735,13330,5721,13336,5702,13342,5682,13344,5666,13342,5646,13335,5630,13322,5620,13303,5615,13279,5750,13279,5750,13260,5747,13234,5739,13212,5727,13194,5712,13181,5692,13174,5670,13171,5656,13172,5635,13177,5622,13231xe" filled="t" fillcolor="#FFFFFF" stroked="f">
              <v:path arrowok="t"/>
              <v:fill/>
            </v:shape>
            <v:shape style="position:absolute;left:5996;top:13171;width:178;height:275" coordorigin="5996,13171" coordsize="178,275" path="m6086,13199l6092,13200,6111,13206,6125,13220,6133,13241,6136,13269,6136,13283,6130,13308,6119,13326,6103,13338,6084,13341,6094,13369,6104,13368,6124,13363,6141,13353,6155,13338,6165,13318,6171,13294,6174,13267,6174,13261,6170,13235,6162,13213,6150,13195,6135,13182,6116,13174,6095,13171,6075,13173,6057,13181,6041,13194,6032,13257,6038,13233,6050,13214,6066,13203,6086,13199xe" filled="t" fillcolor="#FFFFFF" stroked="f">
              <v:path arrowok="t"/>
              <v:fill/>
            </v:shape>
            <v:shape style="position:absolute;left:5996;top:13171;width:178;height:275" coordorigin="5996,13171" coordsize="178,275" path="m6031,13270l6032,13257,6041,13194,6028,13212,6028,13175,5996,13175,5996,13446,6031,13446,6031,13335,6038,13345,6054,13358,6072,13366,6094,13369,6084,13341,6075,13341,6057,13333,6043,13319,6034,13297,6031,13270xe" filled="t" fillcolor="#FFFFFF" stroked="f">
              <v:path arrowok="t"/>
              <v:fill/>
            </v:shape>
            <v:shape style="position:absolute;left:6222;top:13172;width:102;height:194" coordorigin="6222,13172" coordsize="102,194" path="m6258,13366l6258,13266,6262,13240,6272,13220,6288,13209,6308,13205,6313,13205,6318,13205,6323,13207,6324,13173,6319,13172,6314,13172,6309,13172,6299,13173,6281,13180,6266,13194,6254,13215,6254,13175,6222,13175,6222,13366,6258,13366xe" filled="t" fillcolor="#FFFFFF" stroked="f">
              <v:path arrowok="t"/>
              <v:fill/>
            </v:shape>
            <v:shape style="position:absolute;left:6345;top:13171;width:115;height:200" coordorigin="6345,13171" coordsize="115,200" path="m6440,13343l6427,13341,6416,13368,6439,13371,6460,13369,6460,13339,6440,13343xe" filled="t" fillcolor="#FFFFFF" stroked="f">
              <v:path arrowok="t"/>
              <v:fill/>
            </v:shape>
            <v:shape style="position:absolute;left:6345;top:13171;width:115;height:200" coordorigin="6345,13171" coordsize="115,200" path="m6345,13271l6347,13293,6353,13316,6363,13335,6377,13350,6395,13361,6416,13368,6427,13341,6409,13333,6395,13318,6386,13297,6383,13270,6384,13254,6391,13230,6403,13213,6420,13202,6440,13198,6453,13199,6471,13208,6485,13223,6494,13244,6497,13270,6496,13287,6489,13310,6477,13328,6460,13339,6460,13369,6482,13362,6500,13352,6514,13337,6525,13318,6532,13296,6534,13271,6532,13248,6526,13225,6516,13206,6502,13191,6484,13180,6463,13173,6439,13171,6419,13173,6397,13179,6379,13190,6365,13204,6354,13223,6347,13245,6345,13271xe" filled="t" fillcolor="#FFFFFF" stroked="f">
              <v:path arrowok="t"/>
              <v:fill/>
            </v:shape>
            <v:shape style="position:absolute;left:6539;top:13088;width:76;height:361" coordorigin="6539,13088" coordsize="76,361" path="m6581,13088l6581,13123,6615,13123,6615,13088,6581,13088xe" filled="t" fillcolor="#FFFFFF" stroked="f">
              <v:path arrowok="t"/>
              <v:fill/>
            </v:shape>
            <v:shape style="position:absolute;left:6539;top:13088;width:76;height:361" coordorigin="6539,13088" coordsize="76,361" path="m6572,13415l6555,13421,6550,13421,6546,13420,6541,13419,6539,13446,6548,13448,6555,13449,6563,13449,6576,13448,6594,13440,6607,13426,6614,13404,6616,13375,6616,13175,6581,13175,6581,13373,6579,13395,6572,13415xe" filled="t" fillcolor="#FFFFFF" stroked="f">
              <v:path arrowok="t"/>
              <v:fill/>
            </v:shape>
            <v:shape style="position:absolute;left:6663;top:13177;width:54;height:85" coordorigin="6663,13177" coordsize="54,85" path="m6699,13188l6698,13256,6704,13231,6717,13177,6699,13188xe" filled="t" fillcolor="#FFFFFF" stroked="f">
              <v:path arrowok="t"/>
              <v:fill/>
            </v:shape>
            <v:shape style="position:absolute;left:6663;top:13177;width:54;height:85" coordorigin="6663,13177" coordsize="54,85" path="m6704,13231l6715,13212,6731,13200,6750,13196,6767,13199,6783,13210,6794,13229,6799,13256,6698,13256,6699,13188,6684,13203,6673,13221,6666,13243,6663,13269,6665,13293,6671,13315,6681,13335,6695,13350,6713,13361,6733,13368,6757,13371,6758,13371,6779,13369,6799,13366,6817,13360,6817,13330,6803,13336,6784,13342,6764,13344,6748,13342,6728,13335,6712,13322,6702,13303,6697,13279,6832,13279,6832,13260,6829,13234,6821,13212,6810,13194,6794,13181,6775,13174,6752,13171,6738,13172,6717,13177,6704,13231xe" filled="t" fillcolor="#FFFFFF" stroked="f">
              <v:path arrowok="t"/>
              <v:fill/>
            </v:shape>
            <v:shape style="position:absolute;left:6858;top:13174;width:148;height:195" coordorigin="6858,13174" coordsize="148,195" path="m6913,13183l6894,13194,6879,13208,6868,13226,6861,13247,6858,13271,6860,13292,6867,13314,6877,13333,6892,13348,6910,13359,6931,13366,6955,13368,6968,13368,6988,13365,7006,13360,7004,13328,7000,13331,6980,13337,6961,13339,6943,13337,6924,13329,6909,13314,6899,13295,6896,13270,6898,13252,6906,13231,6920,13216,6939,13206,6962,13202,6964,13202,6985,13205,7003,13212,7006,13182,6998,13179,6979,13175,6958,13174,6934,13176,6913,13183xe" filled="t" fillcolor="#FFFFFF" stroked="f">
              <v:path arrowok="t"/>
              <v:fill/>
            </v:shape>
            <v:shape style="position:absolute;left:7026;top:13116;width:121;height:253" coordorigin="7026,13116" coordsize="121,253" path="m7128,13342l7117,13341,7104,13328,7100,13301,7100,13202,7146,13202,7146,13175,7100,13175,7100,13116,7066,13128,7066,13175,7026,13175,7026,13202,7065,13202,7065,13311,7069,13337,7078,13355,7095,13366,7119,13370,7128,13370,7138,13368,7148,13366,7147,13338,7140,13341,7133,13342,7128,13342xe" filled="t" fillcolor="#FFFFFF" stroked="f">
              <v:path arrowok="t"/>
              <v:fill/>
            </v:shape>
            <v:shape style="position:absolute;left:7175;top:13173;width:128;height:195" coordorigin="7175,13173" coordsize="128,195" path="m7186,13363l7205,13367,7225,13368,7248,13367,7271,13359,7288,13347,7299,13331,7303,13312,7299,13293,7289,13278,7273,13265,7250,13253,7237,13247,7219,13235,7213,13220,7213,13207,7225,13198,7245,13198,7255,13199,7274,13202,7293,13209,7295,13180,7286,13178,7266,13174,7247,13173,7239,13173,7213,13178,7194,13189,7182,13204,7178,13223,7180,13239,7190,13254,7207,13268,7230,13280,7241,13286,7258,13298,7265,13314,7264,13321,7252,13336,7227,13342,7216,13341,7196,13337,7176,13329,7175,13359,7186,13363xe" filled="t" fillcolor="#FFFFFF" stroked="f">
              <v:path arrowok="t"/>
              <v:fill/>
            </v:shape>
            <v:shape style="position:absolute;left:527;top:13595;width:300;height:191" coordorigin="527,13595" coordsize="300,191" path="m627,13786l672,13636,673,13633,674,13625,676,13612,677,13624,678,13631,679,13635,724,13786,764,13786,827,13595,792,13595,750,13741,748,13746,747,13754,746,13765,744,13750,742,13742,742,13740,699,13595,655,13595,613,13741,612,13743,611,13751,609,13765,606,13750,605,13742,605,13740,565,13595,527,13595,587,13786,627,13786xe" filled="t" fillcolor="#FFFFFF" stroked="f">
              <v:path arrowok="t"/>
              <v:fill/>
            </v:shape>
            <v:shape style="position:absolute;left:858;top:13508;width:35;height:278" coordorigin="858,13508" coordsize="35,278" path="m859,13508l859,13543,893,13543,893,13508,859,13508xe" filled="t" fillcolor="#FFFFFF" stroked="f">
              <v:path arrowok="t"/>
              <v:fill/>
            </v:shape>
            <v:shape style="position:absolute;left:858;top:13508;width:35;height:278" coordorigin="858,13508" coordsize="35,278" path="m858,13595l858,13786,894,13786,894,13595,858,13595xe" filled="t" fillcolor="#FFFFFF" stroked="f">
              <v:path arrowok="t"/>
              <v:fill/>
            </v:shape>
            <v:shape style="position:absolute;left:876;top:13508;width:0;height:278" coordorigin="876,13508" coordsize="0,278" path="m876,13508l876,13786e" filled="f" stroked="t" strokeweight="1.867pt" strokecolor="#FFFFFF">
              <v:path arrowok="t"/>
            </v:shape>
            <v:shape style="position:absolute;left:971;top:13502;width:0;height:284" coordorigin="971,13502" coordsize="0,284" path="m971,13502l971,13786e" filled="f" stroked="t" strokeweight="1.867pt" strokecolor="#FFFFFF">
              <v:path arrowok="t"/>
            </v:shape>
            <v:shape style="position:absolute;left:1066;top:13502;width:0;height:284" coordorigin="1066,13502" coordsize="0,284" path="m1066,13502l1066,13786e" filled="f" stroked="t" strokeweight="1.867pt" strokecolor="#FFFFFF">
              <v:path arrowok="t"/>
            </v:shape>
            <v:shape style="position:absolute;left:1389;top:13502;width:126;height:287" coordorigin="1389,13502" coordsize="126,287" path="m1497,13757l1477,13761,1468,13760,1450,13752,1436,13738,1427,13717,1432,13765,1448,13778,1466,13786,1487,13789,1496,13789,1515,13784,1512,13745,1497,13757xe" filled="t" fillcolor="#FFFFFF" stroked="f">
              <v:path arrowok="t"/>
              <v:fill/>
            </v:shape>
            <v:shape style="position:absolute;left:1389;top:13502;width:126;height:287" coordorigin="1389,13502" coordsize="126,287" path="m1479,13618l1486,13619,1504,13626,1517,13641,1525,13662,1528,13691,1528,13700,1523,13726,1512,13745,1515,13784,1532,13773,1546,13758,1557,13738,1563,13715,1566,13688,1566,13682,1562,13656,1554,13633,1542,13616,1527,13602,1508,13594,1487,13591,1473,13592,1454,13598,1437,13609,1424,13626,1424,13502,1389,13502,1389,13786,1421,13786,1421,13747,1432,13765,1427,13717,1424,13690,1425,13675,1431,13651,1442,13633,1458,13622,1479,13618xe" filled="t" fillcolor="#FFFFFF" stroked="f">
              <v:path arrowok="t"/>
              <v:fill/>
            </v:shape>
            <v:shape style="position:absolute;left:1601;top:13597;width:54;height:85" coordorigin="1601,13597" coordsize="54,85" path="m1636,13608l1636,13676,1641,13651,1655,13597,1636,13608xe" filled="t" fillcolor="#FFFFFF" stroked="f">
              <v:path arrowok="t"/>
              <v:fill/>
            </v:shape>
            <v:shape style="position:absolute;left:1601;top:13597;width:54;height:85" coordorigin="1601,13597" coordsize="54,85" path="m1641,13651l1653,13632,1668,13620,1688,13616,1705,13619,1721,13630,1732,13649,1737,13676,1636,13676,1636,13608,1622,13623,1610,13641,1603,13663,1601,13689,1603,13713,1609,13735,1619,13755,1633,13770,1650,13781,1671,13788,1694,13791,1696,13791,1717,13789,1737,13786,1755,13780,1755,13750,1741,13756,1722,13762,1702,13764,1686,13762,1666,13755,1650,13742,1640,13723,1635,13699,1770,13699,1770,13680,1767,13654,1759,13632,1747,13614,1732,13601,1712,13594,1690,13591,1676,13592,1655,13597,1641,13651xe" filled="t" fillcolor="#FFFFFF" stroked="f">
              <v:path arrowok="t"/>
              <v:fill/>
            </v:shape>
            <v:shape style="position:absolute;left:2041;top:13593;width:128;height:195" coordorigin="2041,13593" coordsize="128,195" path="m2051,13783l2071,13787,2091,13788,2114,13787,2137,13779,2154,13767,2165,13751,2168,13732,2165,13713,2155,13698,2138,13685,2116,13673,2103,13667,2085,13655,2079,13640,2079,13627,2091,13618,2111,13618,2120,13619,2140,13622,2159,13629,2160,13600,2152,13598,2132,13594,2113,13593,2104,13593,2079,13598,2059,13609,2048,13624,2043,13643,2046,13659,2056,13674,2073,13688,2096,13700,2106,13706,2124,13718,2130,13734,2129,13741,2117,13756,2092,13762,2081,13761,2062,13757,2042,13749,2041,13779,2051,13783xe" filled="t" fillcolor="#FFFFFF" stroked="f">
              <v:path arrowok="t"/>
              <v:fill/>
            </v:shape>
            <v:shape style="position:absolute;left:2214;top:13591;width:178;height:275" coordorigin="2214,13591" coordsize="178,275" path="m2304,13619l2310,13620,2329,13626,2343,13640,2351,13661,2355,13689,2354,13703,2348,13728,2337,13746,2321,13758,2302,13761,2312,13789,2322,13788,2342,13783,2359,13773,2373,13758,2383,13738,2390,13714,2392,13687,2392,13681,2388,13655,2380,13633,2368,13615,2353,13602,2334,13594,2313,13591,2293,13593,2275,13601,2259,13614,2250,13677,2256,13653,2268,13634,2284,13623,2304,13619xe" filled="t" fillcolor="#FFFFFF" stroked="f">
              <v:path arrowok="t"/>
              <v:fill/>
            </v:shape>
            <v:shape style="position:absolute;left:2214;top:13591;width:178;height:275" coordorigin="2214,13591" coordsize="178,275" path="m2249,13690l2250,13677,2259,13614,2246,13632,2246,13595,2214,13595,2214,13866,2249,13866,2249,13755,2256,13765,2272,13778,2290,13786,2312,13789,2302,13761,2293,13761,2275,13753,2261,13739,2252,13717,2249,13690xe" filled="t" fillcolor="#FFFFFF" stroked="f">
              <v:path arrowok="t"/>
              <v:fill/>
            </v:shape>
            <v:shape style="position:absolute;left:2426;top:13591;width:115;height:200" coordorigin="2426,13591" coordsize="115,200" path="m2521,13763l2508,13761,2496,13788,2520,13791,2541,13789,2541,13759,2521,13763xe" filled="t" fillcolor="#FFFFFF" stroked="f">
              <v:path arrowok="t"/>
              <v:fill/>
            </v:shape>
            <v:shape style="position:absolute;left:2426;top:13591;width:115;height:200" coordorigin="2426,13591" coordsize="115,200" path="m2426,13691l2428,13713,2434,13736,2444,13755,2458,13770,2476,13781,2496,13788,2508,13761,2490,13753,2476,13738,2467,13717,2464,13690,2465,13674,2472,13650,2484,13633,2500,13622,2521,13618,2534,13619,2552,13628,2566,13643,2575,13664,2578,13690,2576,13707,2570,13730,2558,13748,2541,13759,2541,13789,2563,13782,2581,13772,2595,13757,2606,13738,2613,13716,2615,13691,2613,13668,2607,13645,2597,13626,2583,13611,2565,13600,2544,13593,2520,13591,2499,13593,2478,13599,2460,13610,2446,13624,2435,13643,2428,13665,2426,13691xe" filled="t" fillcolor="#FFFFFF" stroked="f">
              <v:path arrowok="t"/>
              <v:fill/>
            </v:shape>
            <v:shape style="position:absolute;left:2664;top:13591;width:164;height:195" coordorigin="2664,13591" coordsize="164,195" path="m2696,13631l2696,13595,2664,13595,2664,13786,2699,13786,2699,13682,2704,13656,2714,13637,2730,13625,2750,13621,2763,13623,2779,13632,2789,13651,2792,13679,2792,13786,2828,13786,2828,13666,2824,13639,2816,13618,2803,13603,2785,13594,2762,13591,2743,13593,2724,13600,2708,13613,2696,13631xe" filled="t" fillcolor="#FFFFFF" stroked="f">
              <v:path arrowok="t"/>
              <v:fill/>
            </v:shape>
            <v:shape style="position:absolute;left:2873;top:13593;width:128;height:195" coordorigin="2873,13593" coordsize="128,195" path="m2884,13783l2903,13787,2923,13788,2946,13787,2969,13779,2986,13767,2997,13751,3001,13732,2997,13713,2987,13698,2971,13685,2948,13673,2935,13667,2917,13655,2911,13640,2911,13627,2923,13618,2943,13618,2952,13619,2972,13622,2991,13629,2993,13600,2984,13598,2964,13594,2945,13593,2937,13593,2911,13598,2892,13609,2880,13624,2876,13643,2878,13659,2888,13674,2905,13688,2928,13700,2939,13706,2956,13718,2963,13734,2962,13741,2949,13756,2925,13762,2914,13761,2894,13757,2874,13749,2873,13779,2884,13783xe" filled="t" fillcolor="#FFFFFF" stroked="f">
              <v:path arrowok="t"/>
              <v:fill/>
            </v:shape>
            <v:shape style="position:absolute;left:3032;top:13591;width:115;height:200" coordorigin="3032,13591" coordsize="115,200" path="m3126,13763l3114,13761,3102,13788,3126,13791,3147,13789,3147,13759,3126,13763xe" filled="t" fillcolor="#FFFFFF" stroked="f">
              <v:path arrowok="t"/>
              <v:fill/>
            </v:shape>
            <v:shape style="position:absolute;left:3032;top:13591;width:115;height:200" coordorigin="3032,13591" coordsize="115,200" path="m3032,13691l3033,13713,3040,13736,3050,13755,3064,13770,3081,13781,3102,13788,3114,13761,3096,13753,3082,13738,3073,13717,3069,13690,3071,13674,3077,13650,3090,13633,3106,13622,3126,13618,3139,13619,3157,13628,3171,13643,3180,13664,3183,13690,3182,13707,3175,13730,3163,13748,3147,13759,3147,13789,3168,13782,3186,13772,3201,13757,3212,13738,3218,13716,3221,13691,3219,13668,3213,13645,3202,13626,3188,13611,3171,13600,3150,13593,3126,13591,3105,13593,3084,13599,3066,13610,3051,13624,3041,13643,3034,13665,3032,13691xe" filled="t" fillcolor="#FFFFFF" stroked="f">
              <v:path arrowok="t"/>
              <v:fill/>
            </v:shape>
            <v:shape style="position:absolute;left:3269;top:13592;width:102;height:194" coordorigin="3269,13592" coordsize="102,194" path="m3305,13786l3305,13686,3309,13660,3319,13640,3334,13629,3355,13625,3360,13625,3365,13625,3370,13627,3371,13593,3365,13592,3360,13592,3356,13592,3346,13593,3328,13600,3312,13614,3301,13635,3301,13595,3269,13595,3269,13786,3305,13786xe" filled="t" fillcolor="#FFFFFF" stroked="f">
              <v:path arrowok="t"/>
              <v:fill/>
            </v:shape>
            <v:shape style="position:absolute;left:3392;top:13597;width:54;height:85" coordorigin="3392,13597" coordsize="54,85" path="m3427,13608l3427,13676,3432,13651,3446,13597,3427,13608xe" filled="t" fillcolor="#FFFFFF" stroked="f">
              <v:path arrowok="t"/>
              <v:fill/>
            </v:shape>
            <v:shape style="position:absolute;left:3392;top:13597;width:54;height:85" coordorigin="3392,13597" coordsize="54,85" path="m3432,13651l3444,13632,3459,13620,3479,13616,3496,13619,3512,13630,3523,13649,3528,13676,3427,13676,3427,13608,3413,13623,3401,13641,3394,13663,3392,13689,3394,13713,3400,13735,3410,13755,3424,13770,3441,13781,3462,13788,3485,13791,3487,13791,3508,13789,3528,13786,3546,13780,3546,13750,3532,13756,3513,13762,3493,13764,3477,13762,3457,13755,3441,13742,3431,13723,3426,13699,3561,13699,3561,13680,3558,13654,3550,13632,3538,13614,3523,13601,3503,13594,3481,13591,3467,13592,3446,13597,3432,13651xe" filled="t" fillcolor="#FFFFFF" stroked="f">
              <v:path arrowok="t"/>
              <v:fill/>
            </v:shape>
            <v:shape style="position:absolute;left:3588;top:13502;width:177;height:287" coordorigin="3588,13502" coordsize="177,287" path="m3686,13787l3704,13779,3720,13766,3733,13747,3733,13786,3765,13786,3765,13502,3730,13502,3730,13626,3722,13615,3707,13602,3688,13594,3667,13591,3661,13591,3641,13595,3623,13605,3608,13619,3597,13638,3590,13661,3588,13688,3588,13699,3593,13725,3601,13747,3613,13765,3625,13690,3626,13679,3631,13653,3642,13634,3657,13622,3675,13618,3686,13619,3704,13627,3718,13641,3727,13663,3730,13690,3729,13702,3723,13727,3712,13745,3696,13757,3676,13761,3669,13760,3651,13753,3637,13739,3628,13718,3646,13786,3666,13789,3686,13787xe" filled="t" fillcolor="#FFFFFF" stroked="f">
              <v:path arrowok="t"/>
              <v:fill/>
            </v:shape>
            <v:shape style="position:absolute;left:3588;top:13502;width:177;height:287" coordorigin="3588,13502" coordsize="177,287" path="m3628,13778l3646,13786,3628,13718,3625,13690,3613,13765,3628,13778xe" filled="t" fillcolor="#FFFFFF" stroked="f">
              <v:path arrowok="t"/>
              <v:fill/>
            </v:shape>
            <v:shape style="position:absolute;left:4071;top:13502;width:126;height:287" coordorigin="4071,13502" coordsize="126,287" path="m4180,13757l4160,13761,4151,13760,4133,13752,4119,13738,4110,13717,4115,13765,4131,13778,4149,13786,4170,13789,4179,13789,4198,13784,4195,13745,4180,13757xe" filled="t" fillcolor="#FFFFFF" stroked="f">
              <v:path arrowok="t"/>
              <v:fill/>
            </v:shape>
            <v:shape style="position:absolute;left:4071;top:13502;width:126;height:287" coordorigin="4071,13502" coordsize="126,287" path="m4162,13618l4169,13619,4186,13626,4200,13641,4208,13662,4211,13691,4211,13700,4206,13726,4195,13745,4198,13784,4215,13773,4229,13758,4239,13738,4246,13715,4249,13688,4248,13682,4245,13656,4237,13633,4225,13616,4210,13602,4191,13594,4170,13591,4156,13592,4137,13598,4120,13609,4107,13626,4107,13502,4071,13502,4071,13786,4104,13786,4104,13747,4115,13765,4110,13717,4107,13690,4108,13675,4114,13651,4125,13633,4141,13622,4162,13618xe" filled="t" fillcolor="#FFFFFF" stroked="f">
              <v:path arrowok="t"/>
              <v:fill/>
            </v:shape>
            <v:shape style="position:absolute;left:4271;top:13595;width:177;height:274" coordorigin="4271,13595" coordsize="177,274" path="m4291,13839l4285,13837,4282,13866,4290,13868,4298,13869,4305,13869,4318,13868,4336,13861,4350,13849,4362,13830,4372,13805,4448,13595,4412,13595,4361,13752,4309,13595,4271,13595,4343,13793,4342,13796,4330,13820,4317,13835,4301,13839,4296,13839,4291,13839xe" filled="t" fillcolor="#FFFFFF" stroked="f">
              <v:path arrowok="t"/>
              <v:fill/>
            </v:shape>
            <v:shape style="position:absolute;left:4700;top:13536;width:121;height:253" coordorigin="4700,13536" coordsize="121,253" path="m4801,13762l4791,13761,4777,13748,4773,13721,4773,13622,4819,13622,4819,13595,4773,13595,4773,13536,4739,13548,4739,13595,4700,13595,4700,13622,4738,13622,4738,13731,4742,13757,4752,13775,4768,13786,4792,13790,4802,13790,4811,13788,4821,13786,4821,13758,4813,13761,4806,13762,4801,13762xe" filled="t" fillcolor="#FFFFFF" stroked="f">
              <v:path arrowok="t"/>
              <v:fill/>
            </v:shape>
            <v:shape style="position:absolute;left:4862;top:13502;width:164;height:284" coordorigin="4862,13502" coordsize="164,284" path="m4961,13623l4978,13632,4988,13651,4991,13679,4991,13786,5026,13786,5026,13666,5023,13639,5014,13618,5001,13603,4983,13594,4961,13591,4946,13592,4927,13598,4910,13609,4897,13626,4897,13502,4862,13502,4862,13786,4897,13786,4898,13682,4902,13656,4913,13637,4928,13625,4948,13621,4961,13623xe" filled="t" fillcolor="#FFFFFF" stroked="f">
              <v:path arrowok="t"/>
              <v:fill/>
            </v:shape>
            <v:shape style="position:absolute;left:5071;top:13597;width:54;height:85" coordorigin="5071,13597" coordsize="54,85" path="m5106,13608l5106,13676,5111,13651,5124,13597,5106,13608xe" filled="t" fillcolor="#FFFFFF" stroked="f">
              <v:path arrowok="t"/>
              <v:fill/>
            </v:shape>
            <v:shape style="position:absolute;left:5071;top:13597;width:54;height:85" coordorigin="5071,13597" coordsize="54,85" path="m5111,13651l5122,13632,5138,13620,5158,13616,5175,13619,5191,13630,5202,13649,5207,13676,5106,13676,5106,13608,5091,13623,5080,13641,5073,13663,5071,13689,5072,13713,5079,13735,5089,13755,5103,13770,5120,13781,5141,13788,5164,13791,5166,13791,5187,13789,5206,13786,5224,13780,5224,13750,5210,13756,5191,13762,5172,13764,5156,13762,5135,13755,5120,13742,5109,13723,5105,13699,5240,13699,5240,13680,5236,13654,5229,13632,5217,13614,5201,13601,5182,13594,5160,13591,5145,13592,5124,13597,5111,13651xe" filled="t" fillcolor="#FFFFFF" stroked="f">
              <v:path arrowok="t"/>
              <v:fill/>
            </v:shape>
            <v:shape style="position:absolute;left:5496;top:13522;width:117;height:267" coordorigin="5496,13522" coordsize="117,267" path="m5535,13746l5520,13746,5512,13745,5505,13744,5501,13743,5496,13741,5496,13785,5508,13788,5521,13789,5527,13790,5540,13790,5562,13786,5580,13779,5594,13767,5601,13756,5608,13739,5612,13718,5613,13693,5613,13522,5561,13522,5561,13681,5561,13697,5558,13719,5552,13732,5546,13741,5535,13746xe" filled="t" fillcolor="#FFFFFF" stroked="f">
              <v:path arrowok="t"/>
              <v:fill/>
            </v:shape>
            <v:shape style="position:absolute;left:5672;top:13502;width:182;height:284" coordorigin="5672,13502" coordsize="182,284" path="m5808,13591l5785,13588,5771,13588,5759,13591,5748,13597,5737,13603,5728,13611,5721,13622,5721,13502,5672,13502,5672,13786,5721,13786,5721,13690,5721,13683,5725,13662,5734,13646,5742,13635,5753,13630,5780,13630,5789,13634,5795,13643,5802,13659,5804,13682,5804,13786,5854,13786,5854,13666,5852,13644,5846,13625,5837,13610,5826,13599,5808,13591xe" filled="t" fillcolor="#FFFFFF" stroked="f">
              <v:path arrowok="t"/>
              <v:fill/>
            </v:shape>
            <v:shape style="position:absolute;left:5895;top:13588;width:102;height:202" coordorigin="5895,13588" coordsize="102,202" path="m5977,13749l5961,13736,5956,13729,5949,13711,5955,13784,5975,13789,5998,13791,5997,13754,5977,13749xe" filled="t" fillcolor="#FFFFFF" stroked="f">
              <v:path arrowok="t"/>
              <v:fill/>
            </v:shape>
            <v:shape style="position:absolute;left:5895;top:13588;width:102;height:202" coordorigin="5895,13588" coordsize="102,202" path="m5947,13689l5948,13679,5952,13659,5961,13642,5978,13629,5998,13624,5998,13624,6018,13629,6034,13642,6039,13649,6046,13667,6048,13689,6048,13699,6043,13720,6034,13736,6018,13749,5998,13754,5997,13754,5998,13791,6020,13789,6040,13784,6058,13776,6073,13764,6084,13749,6093,13732,6098,13712,6100,13690,6099,13668,6094,13648,6085,13630,6073,13615,6058,13604,6040,13595,6020,13590,5998,13588,5975,13590,5955,13595,5938,13604,5923,13615,5911,13629,5902,13647,5897,13667,5895,13690,5897,13711,5902,13731,5911,13749,5923,13764,5937,13776,5955,13784,5949,13711,5947,13689xe" filled="t" fillcolor="#FFFFFF" stroked="f">
              <v:path arrowok="t"/>
              <v:fill/>
            </v:shape>
            <v:shape style="position:absolute;left:6123;top:13531;width:136;height:260" coordorigin="6123,13531" coordsize="136,260" path="m6231,13790l6236,13790,6242,13789,6248,13789,6254,13787,6259,13786,6258,13751,6256,13752,6251,13753,6245,13754,6239,13755,6229,13755,6222,13751,6217,13745,6213,13739,6211,13728,6211,13630,6257,13630,6257,13594,6211,13594,6211,13531,6163,13547,6163,13594,6123,13594,6123,13630,6161,13630,6161,13717,6162,13740,6167,13759,6176,13773,6184,13780,6201,13788,6225,13790,6231,13790xe" filled="t" fillcolor="#FFFFFF" stroked="f">
              <v:path arrowok="t"/>
              <v:fill/>
            </v:shape>
            <v:shape style="position:absolute;left:6297;top:13507;width:49;height:279" coordorigin="6297,13507" coordsize="49,279" path="m6297,13594l6297,13786,6346,13786,6346,13594,6297,13594xe" filled="t" fillcolor="#FFFFFF" stroked="f">
              <v:path arrowok="t"/>
              <v:fill/>
            </v:shape>
            <v:shape style="position:absolute;left:6297;top:13507;width:49;height:279" coordorigin="6297,13507" coordsize="49,279" path="m6297,13507l6297,13555,6346,13555,6346,13507,6297,13507xe" filled="t" fillcolor="#FFFFFF" stroked="f">
              <v:path arrowok="t"/>
              <v:fill/>
            </v:shape>
            <v:shape style="position:absolute;left:6321;top:13506;width:0;height:280" coordorigin="6321,13506" coordsize="0,280" path="m6321,13506l6321,13786e" filled="f" stroked="t" strokeweight="2.568pt" strokecolor="#FFFFFF">
              <v:path arrowok="t"/>
            </v:shape>
            <v:shape style="position:absolute;left:6640;top:13588;width:174;height:202" coordorigin="6640,13588" coordsize="174,202" path="m6704,13703l6708,13700,6726,13696,6749,13694,6767,13694,6767,13719,6762,13732,6753,13741,6745,13751,6733,13756,6710,13756,6703,13753,6704,13791,6718,13791,6730,13788,6741,13782,6752,13776,6762,13767,6770,13755,6770,13786,6814,13786,6814,13676,6814,13664,6810,13642,6804,13624,6794,13610,6774,13596,6755,13590,6731,13588,6720,13588,6708,13590,6697,13592,6685,13595,6674,13598,6663,13602,6664,13637,6674,13632,6683,13628,6693,13626,6702,13623,6711,13622,6734,13622,6746,13626,6754,13633,6762,13640,6767,13650,6767,13666,6741,13666,6719,13667,6698,13670,6680,13675,6688,13717,6693,13708,6704,13703xe" filled="t" fillcolor="#FFFFFF" stroked="f">
              <v:path arrowok="t"/>
              <v:fill/>
            </v:shape>
            <v:shape style="position:absolute;left:6640;top:13588;width:174;height:202" coordorigin="6640,13588" coordsize="174,202" path="m6640,13730l6640,13738,6646,13758,6657,13774,6665,13780,6683,13788,6704,13791,6703,13753,6697,13748,6691,13743,6688,13736,6688,13717,6680,13675,6665,13682,6653,13692,6643,13709,6640,13730xe" filled="t" fillcolor="#FFFFFF" stroked="f">
              <v:path arrowok="t"/>
              <v:fill/>
            </v:shape>
            <v:shape style="position:absolute;left:6868;top:13588;width:182;height:198" coordorigin="6868,13588" coordsize="182,198" path="m6913,13628l6913,13594,6868,13594,6868,13786,6917,13786,6917,13690,6918,13683,6921,13662,6930,13646,6938,13635,6949,13630,6976,13630,6985,13634,6992,13643,6998,13659,7001,13682,7001,13786,7050,13786,7050,13666,7048,13644,7042,13625,7033,13610,7022,13599,7004,13591,6982,13588,6980,13589,6960,13591,6942,13599,6941,13599,6925,13612,6913,13628xe" filled="t" fillcolor="#FFFFFF" stroked="f">
              <v:path arrowok="t"/>
              <v:fill/>
            </v:shape>
            <v:shape style="position:absolute;left:7093;top:13502;width:83;height:287" coordorigin="7093,13502" coordsize="83,287" path="m7174,13789l7176,13789,7176,13751,7165,13746,7157,13734,7154,13786,7174,13789xe" filled="t" fillcolor="#FFFFFF" stroked="f">
              <v:path arrowok="t"/>
              <v:fill/>
            </v:shape>
            <v:shape style="position:absolute;left:7093;top:13502;width:83;height:287" coordorigin="7093,13502" coordsize="83,287" path="m7217,13746l7205,13751,7176,13751,7176,13789,7197,13786,7215,13779,7217,13777,7232,13765,7244,13747,7244,13786,7288,13786,7288,13502,7239,13502,7239,13622,7235,13616,7226,13607,7217,13600,7200,13591,7188,13588,7169,13589,7148,13592,7130,13601,7115,13615,7107,13626,7099,13644,7095,13664,7093,13686,7094,13706,7098,13726,7106,13744,7116,13760,7135,13778,7154,13786,7157,13734,7153,13729,7147,13711,7144,13689,7145,13680,7149,13660,7157,13643,7165,13632,7176,13626,7205,13626,7217,13631,7226,13643,7230,13649,7237,13667,7239,13689,7239,13697,7235,13718,7226,13734,7217,13746xe" filled="t" fillcolor="#FFFFFF" stroked="f">
              <v:path arrowok="t"/>
              <v:fill/>
            </v:shape>
            <v:shape style="position:absolute;left:538;top:13937;width:215;height:275" coordorigin="538,13937" coordsize="215,275" path="m538,14076l539,14084,541,14105,546,14126,554,14144,564,14160,578,14175,587,14183,603,14193,621,14201,641,14207,662,14210,685,14211,697,14211,716,14207,740,14201,754,14197,749,14156,734,14161,727,14163,705,14169,690,14171,672,14170,652,14165,634,14157,619,14144,610,14134,600,14117,594,14098,592,14076,592,14075,594,14054,598,14035,603,14024,609,14013,618,14004,629,13995,646,13985,665,13979,687,13977,702,13979,722,13983,745,13991,749,13993,752,13951,737,13947,719,13942,699,13938,682,13937,669,13937,648,13940,628,13945,609,13952,593,13962,578,13975,572,13981,560,13997,550,14014,544,14033,540,14054,538,14076xe" filled="t" fillcolor="#FFFFFF" stroked="f">
              <v:path arrowok="t"/>
              <v:fill/>
            </v:shape>
            <v:shape style="position:absolute;left:781;top:14008;width:102;height:202" coordorigin="781,14008" coordsize="102,202" path="m862,14169l847,14156,842,14149,835,14131,840,14204,860,14209,883,14211,882,14174,862,14169xe" filled="t" fillcolor="#FFFFFF" stroked="f">
              <v:path arrowok="t"/>
              <v:fill/>
            </v:shape>
            <v:shape style="position:absolute;left:781;top:14008;width:102;height:202" coordorigin="781,14008" coordsize="102,202" path="m833,14109l833,14099,838,14079,847,14062,863,14049,883,14044,884,14044,904,14049,920,14062,924,14069,931,14087,934,14109,933,14119,929,14140,920,14156,903,14169,883,14174,882,14174,883,14211,906,14209,926,14204,943,14196,958,14184,970,14169,979,14152,984,14132,986,14110,984,14088,979,14068,971,14050,958,14035,944,14024,926,14015,906,14010,883,14008,861,14010,841,14015,823,14024,808,14035,797,14049,788,14067,783,14087,781,14110,782,14131,788,14151,796,14169,808,14184,823,14196,840,14204,835,14131,833,14109xe" filled="t" fillcolor="#FFFFFF" stroked="f">
              <v:path arrowok="t"/>
              <v:fill/>
            </v:shape>
            <v:shape style="position:absolute;left:1030;top:14009;width:118;height:197" coordorigin="1030,14009" coordsize="118,197" path="m1080,14206l1080,14116,1080,14105,1084,14085,1092,14069,1108,14057,1130,14053,1139,14053,1147,14055,1149,14011,1139,14009,1132,14009,1119,14009,1108,14012,1098,14020,1085,14033,1075,14052,1075,14014,1030,14014,1030,14206,1080,14206xe" filled="t" fillcolor="#FFFFFF" stroked="f">
              <v:path arrowok="t"/>
              <v:fill/>
            </v:shape>
            <v:shape style="position:absolute;left:1159;top:13951;width:136;height:260" coordorigin="1159,13951" coordsize="136,260" path="m1266,14210l1272,14210,1278,14209,1284,14209,1289,14207,1295,14206,1294,14171,1292,14172,1287,14173,1281,14174,1275,14175,1265,14175,1258,14171,1253,14165,1249,14159,1246,14148,1246,14050,1293,14050,1293,14014,1246,14014,1246,13951,1199,13967,1199,14014,1159,14014,1159,14050,1197,14050,1197,14137,1198,14160,1203,14179,1212,14193,1219,14200,1237,14208,1260,14210,1266,14210xe" filled="t" fillcolor="#FFFFFF" stroked="f">
              <v:path arrowok="t"/>
              <v:fill/>
            </v:shape>
            <v:shape style="position:absolute;left:1320;top:14008;width:184;height:202" coordorigin="1320,14008" coordsize="184,202" path="m1381,14157l1376,14151,1373,14145,1370,14138,1368,14131,1368,14123,1504,14123,1504,14108,1502,14088,1498,14067,1491,14050,1480,14035,1473,14028,1457,14017,1437,14011,1427,14041,1437,14045,1445,14055,1449,14059,1453,14065,1455,14071,1458,14078,1459,14085,1459,14093,1368,14093,1368,14091,1379,14014,1362,14023,1346,14036,1336,14047,1327,14065,1322,14084,1320,14106,1320,14108,1322,14131,1327,14151,1335,14168,1347,14183,1362,14195,1380,14204,1400,14209,1422,14211,1434,14211,1446,14210,1457,14208,1468,14206,1478,14203,1488,14199,1488,14162,1479,14166,1470,14170,1460,14172,1451,14174,1441,14175,1431,14175,1424,14175,1403,14171,1387,14162,1381,14157xe" filled="t" fillcolor="#FFFFFF" stroked="f">
              <v:path arrowok="t"/>
              <v:fill/>
            </v:shape>
            <v:shape style="position:absolute;left:1320;top:14008;width:184;height:202" coordorigin="1320,14008" coordsize="184,202" path="m1415,14008l1400,14009,1379,14014,1368,14091,1374,14070,1383,14054,1392,14045,1402,14041,1427,14041,1437,14011,1415,14008xe" filled="t" fillcolor="#FFFFFF" stroked="f">
              <v:path arrowok="t"/>
              <v:fill/>
            </v:shape>
            <v:shape style="position:absolute;left:1528;top:14014;width:156;height:193" coordorigin="1528,14014" coordsize="156,193" path="m1581,14169l1684,14053,1684,14014,1531,14014,1531,14051,1629,14051,1528,14164,1528,14206,1684,14206,1684,14169,1581,14169xe" filled="t" fillcolor="#FFFFFF" stroked="f">
              <v:path arrowok="t"/>
              <v:fill/>
            </v:shape>
            <v:shape style="position:absolute;left:1824;top:14013;width:128;height:195" coordorigin="1824,14013" coordsize="128,195" path="m1835,14203l1855,14207,1874,14208,1897,14207,1920,14199,1938,14187,1948,14171,1952,14152,1949,14133,1939,14118,1922,14105,1899,14093,1887,14087,1868,14075,1862,14060,1862,14047,1874,14038,1894,14038,1904,14039,1923,14042,1942,14049,1944,14020,1936,14018,1915,14014,1896,14013,1888,14013,1862,14018,1843,14029,1831,14044,1827,14063,1830,14079,1839,14094,1856,14108,1879,14120,1890,14126,1908,14138,1914,14154,1913,14161,1901,14176,1876,14182,1865,14181,1846,14177,1825,14169,1824,14199,1835,14203xe" filled="t" fillcolor="#FFFFFF" stroked="f">
              <v:path arrowok="t"/>
              <v:fill/>
            </v:shape>
            <v:shape style="position:absolute;left:1983;top:14014;width:148;height:195" coordorigin="1983,14014" coordsize="148,195" path="m2037,14023l2019,14034,2004,14048,1992,14066,1985,14087,1983,14111,1985,14132,1991,14154,2002,14173,2016,14188,2034,14199,2056,14206,2080,14208,2092,14208,2112,14205,2131,14200,2129,14168,2124,14171,2105,14177,2085,14179,2068,14177,2048,14169,2033,14154,2024,14135,2020,14110,2022,14092,2031,14071,2045,14056,2064,14046,2086,14042,2089,14042,2109,14045,2127,14052,2130,14022,2123,14019,2104,14015,2083,14014,2059,14016,2037,14023xe" filled="t" fillcolor="#FFFFFF" stroked="f">
              <v:path arrowok="t"/>
              <v:fill/>
            </v:shape>
            <v:shape style="position:absolute;left:2174;top:13922;width:164;height:284" coordorigin="2174,13922" coordsize="164,284" path="m2273,14043l2290,14052,2300,14071,2303,14099,2303,14206,2338,14206,2338,14086,2335,14059,2326,14038,2313,14023,2295,14014,2273,14011,2259,14012,2239,14018,2222,14029,2209,14046,2209,13922,2174,13922,2174,14206,2209,14206,2210,14102,2214,14076,2225,14057,2240,14045,2260,14041,2273,14043xe" filled="t" fillcolor="#FFFFFF" stroked="f">
              <v:path arrowok="t"/>
              <v:fill/>
            </v:shape>
            <v:shape style="position:absolute;left:2383;top:14011;width:115;height:200" coordorigin="2383,14011" coordsize="115,200" path="m2477,14183l2465,14181,2453,14208,2477,14211,2498,14209,2498,14179,2477,14183xe" filled="t" fillcolor="#FFFFFF" stroked="f">
              <v:path arrowok="t"/>
              <v:fill/>
            </v:shape>
            <v:shape style="position:absolute;left:2383;top:14011;width:115;height:200" coordorigin="2383,14011" coordsize="115,200" path="m2383,14111l2384,14133,2391,14156,2401,14175,2415,14190,2432,14201,2453,14208,2465,14181,2447,14173,2433,14158,2424,14137,2420,14110,2422,14094,2428,14070,2441,14053,2457,14042,2477,14038,2490,14039,2508,14048,2522,14063,2531,14084,2534,14110,2533,14127,2526,14150,2514,14168,2498,14179,2498,14209,2519,14202,2537,14192,2552,14177,2563,14158,2569,14136,2572,14111,2570,14088,2564,14065,2553,14046,2539,14031,2522,14020,2501,14013,2477,14011,2456,14013,2435,14019,2417,14030,2402,14044,2392,14063,2385,14085,2383,14111xe" filled="t" fillcolor="#FFFFFF" stroked="f">
              <v:path arrowok="t"/>
              <v:fill/>
            </v:shape>
            <v:shape style="position:absolute;left:2636;top:13922;width:0;height:284" coordorigin="2636,13922" coordsize="0,284" path="m2636,13922l2636,14206e" filled="f" stroked="t" strokeweight="1.867pt" strokecolor="#FFFFFF">
              <v:path arrowok="t"/>
            </v:shape>
            <v:shape style="position:absolute;left:2699;top:14011;width:158;height:198" coordorigin="2699,14011" coordsize="158,198" path="m2769,14183l2759,14182,2741,14171,2734,14151,2745,14095,2725,14104,2710,14117,2702,14133,2699,14153,2699,14156,2704,14177,2717,14194,2736,14205,2760,14209,2769,14183xe" filled="t" fillcolor="#FFFFFF" stroked="f">
              <v:path arrowok="t"/>
              <v:fill/>
            </v:shape>
            <v:shape style="position:absolute;left:2699;top:14011;width:158;height:198" coordorigin="2699,14011" coordsize="158,198" path="m2722,14053l2738,14046,2757,14039,2775,14037,2784,14038,2805,14045,2818,14061,2822,14085,2822,14088,2798,14088,2770,14090,2745,14095,2734,14151,2737,14136,2749,14123,2770,14115,2800,14112,2822,14112,2822,14126,2819,14149,2808,14167,2791,14179,2769,14183,2760,14209,2775,14208,2795,14202,2812,14190,2825,14174,2825,14206,2857,14206,2857,14090,2856,14081,2852,14056,2843,14036,2829,14022,2810,14014,2786,14011,2780,14011,2760,14013,2740,14017,2722,14024,2722,14053xe" filled="t" fillcolor="#FFFFFF" stroked="f">
              <v:path arrowok="t"/>
              <v:fill/>
            </v:shape>
            <v:shape style="position:absolute;left:2916;top:14012;width:102;height:194" coordorigin="2916,14012" coordsize="102,194" path="m2951,14206l2951,14106,2955,14080,2965,14060,2981,14049,3002,14045,3007,14045,3011,14045,3017,14047,3018,14013,3012,14012,3007,14012,3003,14012,2993,14013,2974,14020,2959,14034,2948,14055,2948,14015,2916,14015,2916,14206,2951,14206xe" filled="t" fillcolor="#FFFFFF" stroked="f">
              <v:path arrowok="t"/>
              <v:fill/>
            </v:shape>
            <v:shape style="position:absolute;left:3039;top:14013;width:128;height:195" coordorigin="3039,14013" coordsize="128,195" path="m3050,14203l3070,14207,3090,14208,3112,14207,3136,14199,3153,14187,3163,14171,3167,14152,3164,14133,3154,14118,3137,14105,3114,14093,3102,14087,3084,14075,3077,14060,3077,14047,3089,14038,3109,14038,3119,14039,3139,14042,3158,14049,3159,14020,3151,14018,3131,14014,3112,14013,3103,14013,3077,14018,3058,14029,3046,14044,3042,14063,3045,14079,3055,14094,3071,14108,3094,14120,3105,14126,3123,14138,3129,14154,3128,14161,3116,14176,3091,14182,3080,14181,3061,14177,3041,14169,3039,14199,3050,14203xe" filled="t" fillcolor="#FFFFFF" stroked="f">
              <v:path arrowok="t"/>
              <v:fill/>
            </v:shape>
            <v:shape style="position:absolute;left:3213;top:13922;width:164;height:284" coordorigin="3213,13922" coordsize="164,284" path="m3312,14043l3329,14052,3338,14071,3341,14099,3341,14206,3377,14206,3377,14086,3373,14059,3365,14038,3352,14023,3334,14014,3311,14011,3297,14012,3277,14018,3261,14029,3248,14046,3248,13922,3213,13922,3213,14206,3248,14206,3248,14102,3253,14076,3263,14057,3279,14045,3299,14041,3312,14043xe" filled="t" fillcolor="#FFFFFF" stroked="f">
              <v:path arrowok="t"/>
              <v:fill/>
            </v:shape>
            <v:shape style="position:absolute;left:3434;top:13928;width:35;height:278" coordorigin="3434,13928" coordsize="35,278" path="m3435,13928l3435,13963,3469,13963,3469,13928,3435,13928xe" filled="t" fillcolor="#FFFFFF" stroked="f">
              <v:path arrowok="t"/>
              <v:fill/>
            </v:shape>
            <v:shape style="position:absolute;left:3434;top:13928;width:35;height:278" coordorigin="3434,13928" coordsize="35,278" path="m3434,14015l3434,14206,3469,14206,3469,14015,3434,14015xe" filled="t" fillcolor="#FFFFFF" stroked="f">
              <v:path arrowok="t"/>
              <v:fill/>
            </v:shape>
            <v:shape style="position:absolute;left:3451;top:13928;width:0;height:278" coordorigin="3451,13928" coordsize="0,278" path="m3451,13928l3451,14206e" filled="f" stroked="t" strokeweight="1.867pt" strokecolor="#FFFFFF">
              <v:path arrowok="t"/>
            </v:shape>
            <v:shape style="position:absolute;left:3531;top:14011;width:178;height:275" coordorigin="3531,14011" coordsize="178,275" path="m3620,14039l3627,14040,3645,14046,3659,14060,3668,14081,3671,14109,3671,14123,3665,14148,3654,14166,3638,14178,3619,14181,3628,14209,3639,14208,3659,14203,3675,14193,3689,14178,3700,14158,3706,14134,3709,14107,3708,14101,3705,14075,3697,14053,3685,14035,3669,14022,3651,14014,3630,14011,3610,14013,3591,14021,3575,14034,3567,14097,3573,14073,3584,14054,3601,14043,3620,14039xe" filled="t" fillcolor="#FFFFFF" stroked="f">
              <v:path arrowok="t"/>
              <v:fill/>
            </v:shape>
            <v:shape style="position:absolute;left:3531;top:14011;width:178;height:275" coordorigin="3531,14011" coordsize="178,275" path="m3566,14110l3567,14097,3575,14034,3563,14052,3563,14015,3531,14015,3531,14286,3566,14286,3566,14175,3573,14185,3588,14198,3607,14206,3628,14209,3619,14181,3610,14181,3592,14173,3578,14159,3569,14137,3566,14110xe" filled="t" fillcolor="#FFFFFF" stroked="f">
              <v:path arrowok="t"/>
              <v:fill/>
            </v:shape>
            <v:shape style="position:absolute;left:3743;top:14013;width:128;height:195" coordorigin="3743,14013" coordsize="128,195" path="m3754,14203l3774,14207,3794,14208,3816,14207,3840,14199,3857,14187,3868,14171,3871,14152,3868,14133,3858,14118,3841,14105,3818,14093,3806,14087,3788,14075,3781,14060,3781,14047,3793,14038,3813,14038,3823,14039,3843,14042,3862,14049,3863,14020,3855,14018,3835,14014,3816,14013,3807,14013,3781,14018,3762,14029,3750,14044,3746,14063,3749,14079,3759,14094,3775,14108,3799,14120,3809,14126,3827,14138,3833,14154,3832,14161,3820,14176,3795,14182,3784,14181,3765,14177,3745,14169,3743,14199,3754,14203xe" filled="t" fillcolor="#FFFFFF" stroked="f">
              <v:path arrowok="t"/>
              <v:fill/>
            </v:shape>
            <v:shape style="position:absolute;left:3920;top:14186;width:39;height:0" coordorigin="3920,14186" coordsize="39,0" path="m3920,14186l3959,14186e" filled="f" stroked="t" strokeweight="2.132pt" strokecolor="#FFFFFF">
              <v:path arrowok="t"/>
            </v:shape>
            <v:shape style="position:absolute;left:553;top:15819;width:165;height:174" coordorigin="553,15819" coordsize="165,174" path="m697,15971l702,15965,711,15949,717,15929,719,15906,719,15897,715,15876,708,15857,697,15842,678,15828,659,15821,636,15819,630,15819,609,15822,591,15830,575,15842,571,15848,561,15864,555,15884,553,15906,554,15915,557,15937,564,15955,575,15970,595,15985,601,15928,598,15906,598,15905,601,15883,609,15866,616,15856,625,15851,648,15851,657,15856,664,15866,672,15884,674,15906,674,15907,671,15929,664,15946,663,15990,682,15983,697,15971xe" filled="t" fillcolor="#FFFFFF" stroked="f">
              <v:path arrowok="t"/>
              <v:fill/>
            </v:shape>
            <v:shape style="position:absolute;left:553;top:15819;width:165;height:174" coordorigin="553,15819" coordsize="165,174" path="m664,15946l657,15956,648,15961,625,15961,616,15956,609,15946,608,15945,601,15928,595,15985,614,15991,636,15994,642,15993,663,15990,664,15946xe" filled="t" fillcolor="#FFFFFF" stroked="f">
              <v:path arrowok="t"/>
              <v:fill/>
            </v:shape>
            <v:shape style="position:absolute;left:745;top:15863;width:88;height:127" coordorigin="745,15863" coordsize="88,127" path="m822,15899l826,15899,831,15901,833,15864,832,15864,827,15863,820,15863,812,15863,805,15865,798,15870,792,15874,787,15881,783,15890,783,15866,745,15866,745,15990,787,15990,787,15925,790,15915,795,15908,800,15902,808,15899,822,15899xe" filled="t" fillcolor="#FFFFFF" stroked="f">
              <v:path arrowok="t"/>
              <v:fill/>
            </v:shape>
            <v:shape style="position:absolute;left:843;top:15916;width:55;height:126" coordorigin="843,15916" coordsize="55,126" path="m887,15935l887,15916,877,15985,897,15989,894,15948,889,15943,887,15935xe" filled="t" fillcolor="#FFFFFF" stroked="f">
              <v:path arrowok="t"/>
              <v:fill/>
            </v:shape>
            <v:shape style="position:absolute;left:843;top:15916;width:55;height:126" coordorigin="843,15916" coordsize="55,126" path="m888,16011l881,16010,873,16008,867,16005,860,16002,858,16034,862,16035,870,16037,877,16039,881,16040,886,16040,890,16041,894,16041,899,16042,907,16042,928,16040,947,16034,962,16024,971,16014,978,15996,980,15973,980,15866,941,15866,941,15886,936,15878,930,15873,922,15869,915,15865,908,15863,894,15863,874,15868,858,15881,854,15887,846,15905,843,15926,843,15935,848,15955,858,15972,860,15974,877,15985,887,15916,889,15909,894,15903,899,15897,905,15895,920,15895,926,15898,931,15903,935,15909,938,15917,938,15935,935,15943,931,15948,926,15954,920,15957,905,15957,899,15954,894,15948,897,15989,902,15989,906,15988,913,15987,920,15984,927,15980,934,15975,939,15968,939,15990,936,15998,929,16004,923,16009,914,16012,895,16012,888,16011xe" filled="t" fillcolor="#FFFFFF" stroked="f">
              <v:path arrowok="t"/>
              <v:fill/>
            </v:shape>
            <v:shape type="#_x0000_t75" style="position:absolute;left:975;top:15781;width:2446;height:241">
              <v:imagedata o:title="" r:id="rId16"/>
            </v:shape>
            <v:shape type="#_x0000_t75" style="position:absolute;left:3517;top:15781;width:1766;height:241">
              <v:imagedata o:title="" r:id="rId17"/>
            </v:shape>
            <v:shape style="position:absolute;left:559;top:16336;width:76;height:109" coordorigin="559,16336" coordsize="76,109" path="m635,16371l636,16336,631,16340,625,16342,623,16372,635,16371xe" filled="t" fillcolor="#FFFFFF" stroked="f">
              <v:path arrowok="t"/>
              <v:fill/>
            </v:shape>
            <v:shape style="position:absolute;left:559;top:16336;width:76;height:109" coordorigin="559,16336" coordsize="76,109" path="m671,16357l674,16354,684,16338,687,16316,687,16312,683,16291,671,16276,661,16270,643,16265,619,16263,559,16263,559,16430,604,16430,604,16372,623,16372,625,16342,604,16342,604,16293,625,16293,631,16295,636,16299,640,16304,643,16310,643,16326,640,16332,636,16336,635,16371,655,16367,671,16357xe" filled="t" fillcolor="#FFFFFF" stroked="f">
              <v:path arrowok="t"/>
              <v:fill/>
            </v:shape>
            <v:shape style="position:absolute;left:702;top:16303;width:60;height:128" coordorigin="702,16303" coordsize="60,128" path="m753,16405l746,16401,753,16431,761,16429,758,16405,753,16405xe" filled="t" fillcolor="#FFFFFF" stroked="f">
              <v:path arrowok="t"/>
              <v:fill/>
            </v:shape>
            <v:shape style="position:absolute;left:702;top:16303;width:60;height:128" coordorigin="702,16303" coordsize="60,128" path="m717,16311l718,16339,725,16336,731,16333,738,16332,744,16330,749,16329,764,16329,771,16331,777,16335,782,16338,784,16343,784,16352,768,16352,754,16352,734,16355,718,16362,707,16368,702,16378,702,16404,706,16413,713,16420,720,16428,730,16431,753,16431,746,16401,742,16395,742,16385,745,16380,750,16378,756,16375,765,16374,784,16374,784,16385,782,16392,777,16397,772,16402,766,16405,758,16405,761,16429,769,16426,776,16423,782,16417,787,16410,787,16430,824,16430,824,16365,824,16354,819,16333,810,16318,806,16314,789,16306,766,16303,756,16303,747,16303,739,16305,731,16306,724,16309,717,16311xe" filled="t" fillcolor="#FFFFFF" stroked="f">
              <v:path arrowok="t"/>
              <v:fill/>
            </v:shape>
            <v:shape style="position:absolute;left:854;top:16303;width:88;height:127" coordorigin="854,16303" coordsize="88,127" path="m931,16339l935,16339,940,16341,942,16304,941,16304,936,16303,930,16303,921,16303,914,16305,908,16310,901,16314,896,16321,892,16330,892,16306,854,16306,854,16430,896,16430,896,16365,899,16355,904,16348,909,16342,917,16339,931,16339xe" filled="t" fillcolor="#FFFFFF" stroked="f">
              <v:path arrowok="t"/>
              <v:fill/>
            </v:shape>
            <v:shape style="position:absolute;left:952;top:16303;width:60;height:128" coordorigin="952,16303" coordsize="60,128" path="m1003,16405l996,16401,1003,16431,1011,16429,1008,16405,1003,16405xe" filled="t" fillcolor="#FFFFFF" stroked="f">
              <v:path arrowok="t"/>
              <v:fill/>
            </v:shape>
            <v:shape style="position:absolute;left:952;top:16303;width:60;height:128" coordorigin="952,16303" coordsize="60,128" path="m967,16311l967,16339,975,16336,981,16333,987,16332,994,16330,999,16329,1014,16329,1021,16331,1026,16335,1032,16338,1034,16343,1034,16352,1018,16352,1004,16352,983,16355,968,16362,957,16368,952,16378,952,16404,955,16413,963,16420,970,16428,980,16431,1003,16431,996,16401,992,16395,992,16385,995,16380,1000,16378,1006,16375,1015,16374,1034,16374,1034,16385,1032,16392,1027,16397,1022,16402,1016,16405,1008,16405,1011,16429,1018,16426,1026,16423,1032,16417,1036,16410,1037,16430,1074,16430,1074,16365,1074,16354,1069,16333,1060,16318,1055,16314,1038,16306,1016,16303,1006,16303,997,16303,989,16305,981,16306,973,16309,967,16311xe" filled="t" fillcolor="#FFFFFF" stroked="f">
              <v:path arrowok="t"/>
              <v:fill/>
            </v:shape>
            <v:shape style="position:absolute;left:1098;top:16303;width:103;height:130" coordorigin="1098,16303" coordsize="103,130" path="m1098,16344l1098,16352,1101,16359,1106,16364,1111,16369,1120,16374,1133,16378,1140,16380,1153,16384,1159,16389,1159,16394,1158,16399,1151,16403,1147,16404,1141,16404,1134,16403,1127,16403,1121,16401,1115,16400,1109,16397,1103,16394,1100,16426,1107,16428,1115,16430,1122,16431,1129,16432,1137,16433,1148,16433,1170,16430,1186,16422,1196,16414,1201,16404,1201,16381,1199,16374,1194,16368,1188,16362,1179,16357,1166,16354,1157,16351,1146,16348,1140,16344,1140,16337,1144,16332,1151,16329,1161,16329,1167,16330,1173,16332,1179,16334,1185,16336,1190,16339,1194,16309,1188,16307,1182,16306,1175,16305,1168,16304,1163,16303,1151,16303,1130,16306,1114,16314,1103,16321,1098,16331,1098,16344xe" filled="t" fillcolor="#FFFFFF" stroked="f">
              <v:path arrowok="t"/>
              <v:fill/>
            </v:shape>
            <v:shape style="position:absolute;left:1224;top:16250;width:42;height:180" coordorigin="1224,16250" coordsize="42,180" path="m1224,16306l1224,16430,1267,16430,1267,16306,1224,16306xe" filled="t" fillcolor="#FFFFFF" stroked="f">
              <v:path arrowok="t"/>
              <v:fill/>
            </v:shape>
            <v:shape style="position:absolute;left:1224;top:16250;width:42;height:180" coordorigin="1224,16250" coordsize="42,180" path="m1224,16250l1224,16284,1267,16284,1267,16250,1224,16250xe" filled="t" fillcolor="#FFFFFF" stroked="f">
              <v:path arrowok="t"/>
              <v:fill/>
            </v:shape>
            <v:shape style="position:absolute;left:1245;top:16246;width:0;height:184" coordorigin="1245,16246" coordsize="0,184" path="m1245,16246l1245,16430e" filled="f" stroked="t" strokeweight="2.215pt" strokecolor="#FFFFFF">
              <v:path arrowok="t"/>
            </v:shape>
            <v:shape style="position:absolute;left:1287;top:16264;width:97;height:169" coordorigin="1287,16264" coordsize="97,169" path="m1311,16337l1311,16390,1311,16398,1313,16405,1315,16411,1318,16417,1322,16421,1329,16429,1341,16433,1360,16433,1364,16433,1368,16432,1374,16432,1379,16431,1384,16430,1383,16402,1381,16403,1377,16404,1372,16404,1365,16404,1360,16402,1354,16395,1353,16388,1353,16337,1383,16337,1383,16306,1353,16306,1353,16264,1313,16278,1313,16306,1287,16306,1287,16337,1311,16337xe" filled="t" fillcolor="#FFFFFF" stroked="f">
              <v:path arrowok="t"/>
              <v:fill/>
            </v:shape>
            <v:shape style="position:absolute;left:1399;top:16303;width:142;height:130" coordorigin="1399,16303" coordsize="142,130" path="m1443,16357l1445,16349,1450,16342,1455,16336,1462,16333,1478,16333,1484,16336,1489,16342,1494,16349,1497,16357,1497,16379,1494,16387,1489,16393,1484,16400,1478,16403,1470,16403,1470,16433,1487,16432,1506,16426,1522,16416,1529,16407,1538,16390,1541,16368,1540,16355,1534,16336,1522,16320,1511,16312,1492,16305,1470,16303,1453,16304,1433,16310,1418,16320,1410,16329,1402,16346,1399,16368,1400,16381,1406,16400,1418,16416,1429,16424,1447,16431,1450,16393,1445,16387,1443,16378,1443,16357xe" filled="t" fillcolor="#FFFFFF" stroked="f">
              <v:path arrowok="t"/>
              <v:fill/>
            </v:shape>
            <v:shape style="position:absolute;left:1399;top:16303;width:142;height:130" coordorigin="1399,16303" coordsize="142,130" path="m1470,16433l1470,16403,1462,16403,1455,16400,1450,16393,1447,16431,1470,16433xe" filled="t" fillcolor="#FFFFFF" stroked="f">
              <v:path arrowok="t"/>
              <v:fill/>
            </v:shape>
            <v:shape style="position:absolute;left:1587;top:16250;width:0;height:180" coordorigin="1587,16250" coordsize="0,180" path="m1587,16250l1587,16430e" filled="f" stroked="t" strokeweight="2.215pt" strokecolor="#FFFFFF">
              <v:path arrowok="t"/>
            </v:shape>
            <v:shape style="position:absolute;left:1634;top:16303;width:142;height:130" coordorigin="1634,16303" coordsize="142,130" path="m1678,16357l1680,16349,1685,16342,1690,16336,1697,16333,1713,16333,1719,16336,1724,16342,1729,16349,1731,16357,1731,16379,1729,16387,1724,16393,1719,16400,1713,16403,1704,16403,1704,16433,1722,16432,1741,16426,1757,16416,1764,16407,1773,16390,1776,16368,1775,16355,1768,16336,1757,16320,1745,16312,1727,16305,1704,16303,1687,16304,1668,16310,1652,16320,1645,16329,1637,16346,1634,16368,1635,16381,1641,16400,1653,16416,1664,16424,1682,16431,1685,16393,1680,16387,1678,16378,1678,16357xe" filled="t" fillcolor="#FFFFFF" stroked="f">
              <v:path arrowok="t"/>
              <v:fill/>
            </v:shape>
            <v:shape style="position:absolute;left:1634;top:16303;width:142;height:130" coordorigin="1634,16303" coordsize="142,130" path="m1704,16433l1704,16403,1697,16403,1690,16400,1685,16393,1682,16431,1704,16433xe" filled="t" fillcolor="#FFFFFF" stroked="f">
              <v:path arrowok="t"/>
              <v:fill/>
            </v:shape>
            <v:shape style="position:absolute;left:1794;top:16356;width:54;height:126" coordorigin="1794,16356" coordsize="54,126" path="m1838,16375l1838,16356,1828,16425,1849,16429,1845,16388,1840,16383,1838,16375xe" filled="t" fillcolor="#FFFFFF" stroked="f">
              <v:path arrowok="t"/>
              <v:fill/>
            </v:shape>
            <v:shape style="position:absolute;left:1794;top:16356;width:54;height:126" coordorigin="1794,16356" coordsize="54,126" path="m1839,16451l1832,16450,1825,16448,1818,16445,1811,16442,1809,16474,1813,16475,1821,16477,1828,16479,1833,16480,1837,16480,1841,16481,1845,16481,1850,16482,1859,16482,1879,16480,1898,16474,1913,16464,1922,16454,1929,16436,1931,16413,1931,16306,1892,16306,1892,16326,1887,16318,1881,16313,1874,16309,1867,16305,1859,16303,1845,16303,1825,16308,1809,16321,1805,16327,1797,16345,1794,16366,1794,16375,1799,16395,1809,16412,1811,16414,1828,16425,1838,16356,1841,16349,1845,16343,1850,16337,1856,16335,1871,16335,1877,16338,1882,16343,1886,16349,1889,16357,1889,16375,1886,16383,1882,16388,1877,16394,1871,16397,1856,16397,1850,16394,1845,16388,1849,16429,1853,16429,1857,16428,1865,16427,1872,16424,1879,16420,1885,16415,1890,16408,1890,16430,1887,16438,1880,16444,1874,16449,1865,16452,1846,16452,1839,16451xe" filled="t" fillcolor="#FFFFFF" stroked="f">
              <v:path arrowok="t"/>
              <v:fill/>
            </v:shape>
            <v:shape style="position:absolute;left:1949;top:16306;width:141;height:176" coordorigin="1949,16306" coordsize="141,176" path="m2000,16434l1997,16440,1993,16444,1985,16449,1980,16451,1972,16450,1968,16450,1961,16448,1957,16480,1960,16480,1964,16481,1969,16481,1975,16482,1984,16482,1988,16482,1996,16480,2003,16478,2010,16475,2016,16471,2021,16466,2024,16462,2027,16458,2030,16453,2033,16448,2037,16439,2042,16427,2090,16306,2047,16306,2021,16393,1994,16306,1949,16306,2000,16434xe" filled="t" fillcolor="#FFFFFF" stroked="f">
              <v:path arrowok="t"/>
              <v:fill/>
            </v:shape>
            <v:shape style="position:absolute;left:559;top:16703;width:133;height:167" coordorigin="559,16703" coordsize="133,167" path="m675,16777l680,16770,686,16764,688,16756,688,16732,683,16721,673,16714,668,16711,651,16705,628,16703,559,16703,559,16870,624,16870,603,16839,603,16800,631,16800,626,16770,603,16770,603,16733,627,16733,633,16735,638,16738,642,16741,644,16745,644,16758,642,16762,642,16805,646,16808,648,16813,648,16826,646,16831,641,16834,640,16869,661,16865,676,16858,687,16851,693,16839,693,16813,690,16804,683,16797,677,16791,669,16786,657,16784,667,16781,675,16777xe" filled="t" fillcolor="#FFFFFF" stroked="f">
              <v:path arrowok="t"/>
              <v:fill/>
            </v:shape>
            <v:shape style="position:absolute;left:559;top:16703;width:133;height:167" coordorigin="559,16703" coordsize="133,167" path="m626,16770l631,16800,637,16801,642,16805,642,16762,637,16766,633,16769,626,16770xe" filled="t" fillcolor="#FFFFFF" stroked="f">
              <v:path arrowok="t"/>
              <v:fill/>
            </v:shape>
            <v:shape style="position:absolute;left:559;top:16703;width:133;height:167" coordorigin="559,16703" coordsize="133,167" path="m641,16834l636,16837,629,16839,603,16839,624,16870,640,16869,641,16834xe" filled="t" fillcolor="#FFFFFF" stroked="f">
              <v:path arrowok="t"/>
              <v:fill/>
            </v:shape>
            <v:shape style="position:absolute;left:719;top:16690;width:42;height:180" coordorigin="719,16690" coordsize="42,180" path="m719,16746l719,16870,761,16870,761,16746,719,16746xe" filled="t" fillcolor="#FFFFFF" stroked="f">
              <v:path arrowok="t"/>
              <v:fill/>
            </v:shape>
            <v:shape style="position:absolute;left:719;top:16690;width:42;height:180" coordorigin="719,16690" coordsize="42,180" path="m719,16690l719,16724,761,16724,761,16690,719,16690xe" filled="t" fillcolor="#FFFFFF" stroked="f">
              <v:path arrowok="t"/>
              <v:fill/>
            </v:shape>
            <v:shape style="position:absolute;left:740;top:16686;width:0;height:184" coordorigin="740,16686" coordsize="0,184" path="m740,16686l740,16870e" filled="f" stroked="t" strokeweight="2.215pt" strokecolor="#FFFFFF">
              <v:path arrowok="t"/>
            </v:shape>
            <v:shape style="position:absolute;left:787;top:16743;width:142;height:130" coordorigin="787,16743" coordsize="142,130" path="m830,16797l833,16789,838,16782,843,16776,849,16773,865,16773,872,16776,877,16782,882,16789,884,16797,884,16819,882,16827,877,16833,872,16840,865,16843,857,16843,857,16873,875,16872,894,16866,910,16856,917,16847,925,16830,928,16808,927,16795,921,16776,909,16760,898,16752,880,16745,857,16743,840,16744,821,16750,805,16760,798,16769,789,16786,787,16808,787,16821,794,16840,805,16856,817,16864,835,16871,838,16833,833,16827,830,16818,830,16797xe" filled="t" fillcolor="#FFFFFF" stroked="f">
              <v:path arrowok="t"/>
              <v:fill/>
            </v:shape>
            <v:shape style="position:absolute;left:787;top:16743;width:142;height:130" coordorigin="787,16743" coordsize="142,130" path="m857,16873l857,16843,849,16843,843,16840,838,16833,835,16871,857,16873xe" filled="t" fillcolor="#FFFFFF" stroked="f">
              <v:path arrowok="t"/>
              <v:fill/>
            </v:shape>
            <v:shape style="position:absolute;left:954;top:16743;width:209;height:127" coordorigin="954,16743" coordsize="209,127" path="m1079,16801l1081,16793,1085,16787,1089,16781,1095,16778,1108,16778,1113,16781,1116,16785,1120,16790,1121,16797,1121,16870,1163,16870,1163,16795,1160,16773,1151,16757,1144,16748,1132,16743,1109,16743,1101,16745,1093,16750,1086,16755,1079,16761,1075,16769,1071,16761,1066,16754,1059,16750,1052,16745,1044,16743,1025,16743,1017,16745,1010,16750,1002,16754,996,16760,992,16768,992,16746,954,16746,954,16870,995,16870,995,16801,997,16793,1002,16787,1006,16781,1011,16778,1025,16778,1030,16781,1033,16785,1036,16790,1037,16797,1037,16870,1079,16870,1079,16801xe" filled="t" fillcolor="#FFFFFF" stroked="f">
              <v:path arrowok="t"/>
              <v:fill/>
            </v:shape>
            <v:shape style="position:absolute;left:1186;top:16743;width:87;height:130" coordorigin="1186,16743" coordsize="87,130" path="m1273,16746l1251,16743,1251,16769,1258,16769,1263,16771,1268,16776,1273,16746xe" filled="t" fillcolor="#FFFFFF" stroked="f">
              <v:path arrowok="t"/>
              <v:fill/>
            </v:shape>
            <v:shape style="position:absolute;left:1186;top:16743;width:87;height:130" coordorigin="1186,16743" coordsize="87,130" path="m1186,16806l1187,16820,1193,16840,1205,16855,1217,16864,1235,16871,1258,16873,1262,16873,1270,16872,1277,16872,1281,16871,1289,16870,1296,16868,1303,16865,1303,16835,1295,16839,1288,16841,1281,16843,1274,16845,1268,16846,1252,16846,1243,16843,1237,16839,1231,16835,1228,16828,1227,16820,1313,16820,1313,16810,1312,16796,1307,16776,1297,16761,1290,16754,1273,16746,1268,16776,1270,16778,1273,16784,1276,16791,1276,16795,1226,16795,1227,16787,1230,16781,1234,16776,1239,16771,1244,16769,1251,16769,1251,16743,1239,16744,1219,16749,1204,16760,1198,16767,1189,16784,1186,16806xe" filled="t" fillcolor="#FFFFFF" stroked="f">
              <v:path arrowok="t"/>
              <v:fill/>
            </v:shape>
            <v:shape style="position:absolute;left:1331;top:16690;width:89;height:182" coordorigin="1331,16690" coordsize="89,182" path="m1386,16837l1386,16872,1395,16872,1404,16869,1412,16865,1420,16860,1419,16831,1414,16837,1408,16840,1392,16840,1386,16837xe" filled="t" fillcolor="#FFFFFF" stroked="f">
              <v:path arrowok="t"/>
              <v:fill/>
            </v:shape>
            <v:shape style="position:absolute;left:1331;top:16690;width:89;height:182" coordorigin="1331,16690" coordsize="89,182" path="m1346,16854l1349,16856,1365,16868,1386,16872,1386,16837,1381,16831,1376,16825,1374,16818,1374,16798,1376,16790,1381,16783,1386,16777,1392,16774,1407,16774,1414,16777,1419,16783,1424,16789,1426,16797,1426,16817,1424,16825,1419,16831,1420,16860,1426,16854,1430,16845,1430,16870,1468,16870,1468,16690,1426,16690,1426,16763,1421,16756,1415,16751,1409,16748,1401,16745,1394,16743,1390,16743,1382,16743,1361,16748,1346,16760,1341,16767,1333,16784,1331,16806,1331,16817,1336,16837,1346,16854xe" filled="t" fillcolor="#FFFFFF" stroked="f">
              <v:path arrowok="t"/>
              <v:fill/>
            </v:shape>
            <v:shape style="position:absolute;left:1500;top:16690;width:42;height:180" coordorigin="1500,16690" coordsize="42,180" path="m1500,16746l1500,16870,1543,16870,1543,16746,1500,16746xe" filled="t" fillcolor="#FFFFFF" stroked="f">
              <v:path arrowok="t"/>
              <v:fill/>
            </v:shape>
            <v:shape style="position:absolute;left:1500;top:16690;width:42;height:180" coordorigin="1500,16690" coordsize="42,180" path="m1500,16690l1500,16724,1543,16724,1543,16690,1500,16690xe" filled="t" fillcolor="#FFFFFF" stroked="f">
              <v:path arrowok="t"/>
              <v:fill/>
            </v:shape>
            <v:shape style="position:absolute;left:1521;top:16686;width:0;height:184" coordorigin="1521,16686" coordsize="0,184" path="m1521,16686l1521,16870e" filled="f" stroked="t" strokeweight="2.215pt" strokecolor="#FFFFFF">
              <v:path arrowok="t"/>
            </v:shape>
            <v:shape style="position:absolute;left:1568;top:16743;width:107;height:130" coordorigin="1568,16743" coordsize="107,130" path="m1628,16839l1622,16833,1615,16826,1612,16818,1612,16803,1613,16798,1614,16794,1616,16790,1621,16783,1627,16777,1636,16774,1650,16774,1654,16774,1658,16775,1662,16777,1667,16778,1671,16780,1673,16749,1667,16747,1661,16746,1655,16745,1650,16744,1644,16743,1639,16743,1622,16744,1603,16750,1587,16760,1580,16769,1571,16787,1568,16808,1569,16820,1575,16839,1587,16855,1596,16862,1614,16870,1635,16873,1643,16873,1650,16872,1656,16871,1663,16871,1669,16869,1675,16867,1674,16835,1670,16837,1666,16839,1661,16840,1657,16841,1652,16842,1637,16842,1628,16839xe" filled="t" fillcolor="#FFFFFF" stroked="f">
              <v:path arrowok="t"/>
              <v:fill/>
            </v:shape>
            <v:shape style="position:absolute;left:1693;top:16743;width:60;height:128" coordorigin="1693,16743" coordsize="60,128" path="m1744,16845l1738,16841,1744,16871,1752,16869,1749,16845,1744,16845xe" filled="t" fillcolor="#FFFFFF" stroked="f">
              <v:path arrowok="t"/>
              <v:fill/>
            </v:shape>
            <v:shape style="position:absolute;left:1693;top:16743;width:60;height:128" coordorigin="1693,16743" coordsize="60,128" path="m1708,16751l1709,16779,1716,16776,1723,16773,1729,16772,1735,16770,1740,16769,1755,16769,1762,16771,1768,16775,1773,16778,1775,16783,1775,16792,1759,16792,1746,16792,1725,16795,1709,16802,1698,16808,1693,16818,1693,16844,1697,16853,1704,16860,1711,16868,1721,16871,1744,16871,1738,16841,1733,16835,1733,16825,1736,16820,1741,16818,1747,16815,1756,16814,1775,16814,1775,16825,1773,16832,1768,16837,1763,16842,1757,16845,1749,16845,1752,16869,1760,16866,1767,16863,1773,16857,1778,16850,1779,16870,1815,16870,1815,16805,1815,16794,1810,16773,1801,16758,1797,16754,1780,16746,1757,16743,1747,16743,1738,16743,1730,16745,1722,16746,1715,16749,1708,16751xe" filled="t" fillcolor="#FFFFFF" stroked="f">
              <v:path arrowok="t"/>
              <v:fill/>
            </v:shape>
            <v:shape style="position:absolute;left:1867;top:16690;width:0;height:180" coordorigin="1867,16690" coordsize="0,180" path="m1867,16690l1867,16870e" filled="f" stroked="t" strokeweight="2.215pt" strokecolor="#FFFFFF">
              <v:path arrowok="t"/>
            </v:shape>
            <v:shape style="position:absolute;left:1974;top:16703;width:180;height:167" coordorigin="1974,16703" coordsize="180,167" path="m2041,16803l2094,16834,2106,16870,2154,16870,2091,16703,2037,16703,1974,16870,2018,16870,2030,16834,2094,16834,2041,16803,2063,16740,2084,16803,2041,16803xe" filled="t" fillcolor="#FFFFFF" stroked="f">
              <v:path arrowok="t"/>
              <v:fill/>
            </v:shape>
            <v:shape style="position:absolute;left:2163;top:16743;width:138;height:177" coordorigin="2163,16743" coordsize="138,177" path="m2206,16818l2206,16798,2208,16789,2213,16783,2218,16778,2224,16775,2240,16775,2246,16778,2251,16784,2255,16789,2258,16797,2258,16817,2255,16825,2251,16832,2250,16873,2270,16868,2286,16855,2291,16847,2299,16829,2301,16807,2301,16797,2296,16777,2286,16761,2267,16747,2246,16743,2236,16743,2228,16745,2220,16750,2212,16755,2206,16761,2201,16770,2201,16746,2163,16746,2163,16920,2206,16920,2206,16852,2211,16859,2217,16865,2223,16868,2230,16871,2238,16873,2239,16841,2224,16841,2217,16838,2213,16832,2208,16826,2206,16818xe" filled="t" fillcolor="#FFFFFF" stroked="f">
              <v:path arrowok="t"/>
              <v:fill/>
            </v:shape>
            <v:shape style="position:absolute;left:2163;top:16743;width:138;height:177" coordorigin="2163,16743" coordsize="138,177" path="m2246,16873l2250,16873,2251,16832,2246,16838,2239,16841,2238,16873,2246,16873xe" filled="t" fillcolor="#FFFFFF" stroked="f">
              <v:path arrowok="t"/>
              <v:fill/>
            </v:shape>
            <v:shape style="position:absolute;left:2327;top:16743;width:138;height:177" coordorigin="2327,16743" coordsize="138,177" path="m2370,16818l2370,16798,2372,16789,2377,16783,2381,16778,2388,16775,2404,16775,2410,16778,2415,16784,2419,16789,2422,16797,2422,16817,2419,16825,2414,16832,2414,16873,2434,16868,2450,16855,2455,16847,2463,16829,2465,16807,2465,16797,2460,16777,2450,16761,2431,16747,2410,16743,2400,16743,2392,16745,2384,16750,2376,16755,2370,16761,2365,16770,2365,16746,2327,16746,2327,16920,2370,16920,2370,16852,2375,16859,2381,16865,2387,16868,2394,16871,2402,16873,2403,16841,2388,16841,2381,16838,2377,16832,2372,16826,2370,16818xe" filled="t" fillcolor="#FFFFFF" stroked="f">
              <v:path arrowok="t"/>
              <v:fill/>
            </v:shape>
            <v:shape style="position:absolute;left:2327;top:16743;width:138;height:177" coordorigin="2327,16743" coordsize="138,177" path="m2410,16873l2414,16873,2414,16832,2410,16838,2403,16841,2402,16873,2410,16873xe" filled="t" fillcolor="#FFFFFF" stroked="f">
              <v:path arrowok="t"/>
              <v:fill/>
            </v:shape>
            <v:shape style="position:absolute;left:2513;top:16690;width:0;height:180" coordorigin="2513,16690" coordsize="0,180" path="m2513,16690l2513,16870e" filled="f" stroked="t" strokeweight="2.215pt" strokecolor="#FFFFFF">
              <v:path arrowok="t"/>
            </v:shape>
            <v:shape style="position:absolute;left:2567;top:16690;width:42;height:180" coordorigin="2567,16690" coordsize="42,180" path="m2567,16746l2567,16870,2609,16870,2609,16746,2567,16746xe" filled="t" fillcolor="#FFFFFF" stroked="f">
              <v:path arrowok="t"/>
              <v:fill/>
            </v:shape>
            <v:shape style="position:absolute;left:2567;top:16690;width:42;height:180" coordorigin="2567,16690" coordsize="42,180" path="m2567,16690l2567,16724,2609,16724,2609,16690,2567,16690xe" filled="t" fillcolor="#FFFFFF" stroked="f">
              <v:path arrowok="t"/>
              <v:fill/>
            </v:shape>
            <v:shape style="position:absolute;left:2588;top:16686;width:0;height:184" coordorigin="2588,16686" coordsize="0,184" path="m2588,16686l2588,16870e" filled="f" stroked="t" strokeweight="2.215pt" strokecolor="#FFFFFF">
              <v:path arrowok="t"/>
            </v:shape>
            <v:shape style="position:absolute;left:2634;top:16743;width:107;height:130" coordorigin="2634,16743" coordsize="107,130" path="m2694,16839l2688,16833,2681,16826,2678,16818,2678,16803,2679,16798,2680,16794,2682,16790,2687,16783,2693,16777,2702,16774,2716,16774,2720,16774,2724,16775,2729,16777,2733,16778,2737,16780,2740,16749,2733,16747,2727,16746,2722,16745,2716,16744,2711,16743,2705,16743,2688,16744,2669,16750,2653,16760,2646,16769,2637,16787,2634,16808,2635,16820,2641,16839,2653,16855,2662,16862,2680,16870,2702,16873,2709,16873,2716,16872,2723,16871,2729,16871,2735,16869,2741,16867,2740,16835,2736,16837,2732,16839,2727,16840,2723,16841,2719,16842,2703,16842,2694,16839xe" filled="t" fillcolor="#FFFFFF" stroked="f">
              <v:path arrowok="t"/>
              <v:fill/>
            </v:shape>
            <v:shape style="position:absolute;left:2759;top:16743;width:60;height:128" coordorigin="2759,16743" coordsize="60,128" path="m2811,16845l2804,16841,2810,16871,2819,16869,2815,16845,2811,16845xe" filled="t" fillcolor="#FFFFFF" stroked="f">
              <v:path arrowok="t"/>
              <v:fill/>
            </v:shape>
            <v:shape style="position:absolute;left:2759;top:16743;width:60;height:128" coordorigin="2759,16743" coordsize="60,128" path="m2774,16751l2775,16779,2782,16776,2789,16773,2795,16772,2801,16770,2806,16769,2821,16769,2829,16771,2834,16775,2839,16778,2842,16783,2842,16792,2825,16792,2812,16792,2791,16795,2775,16802,2764,16808,2759,16818,2759,16844,2763,16853,2770,16860,2778,16868,2788,16871,2810,16871,2804,16841,2799,16835,2799,16825,2802,16820,2808,16818,2813,16815,2822,16814,2842,16814,2842,16825,2839,16832,2834,16837,2829,16842,2823,16845,2815,16845,2819,16869,2826,16866,2833,16863,2839,16857,2844,16850,2845,16870,2881,16870,2881,16805,2881,16794,2876,16773,2867,16758,2863,16754,2846,16746,2823,16743,2813,16743,2804,16743,2796,16745,2788,16746,2781,16749,2774,16751xe" filled="t" fillcolor="#FFFFFF" stroked="f">
              <v:path arrowok="t"/>
              <v:fill/>
            </v:shape>
            <v:shape style="position:absolute;left:2899;top:16704;width:97;height:169" coordorigin="2899,16704" coordsize="97,169" path="m2923,16777l2923,16830,2924,16838,2926,16845,2928,16851,2930,16857,2934,16861,2942,16869,2954,16873,2972,16873,2977,16873,2981,16872,2986,16872,2992,16871,2996,16870,2995,16842,2994,16843,2990,16844,2985,16844,2978,16844,2973,16842,2967,16835,2965,16828,2965,16777,2995,16777,2995,16746,2965,16746,2965,16704,2925,16718,2925,16746,2899,16746,2899,16777,2923,16777xe" filled="t" fillcolor="#FFFFFF" stroked="f">
              <v:path arrowok="t"/>
              <v:fill/>
            </v:shape>
            <v:shape style="position:absolute;left:3019;top:16690;width:42;height:180" coordorigin="3019,16690" coordsize="42,180" path="m3019,16746l3019,16870,3061,16870,3061,16746,3019,16746xe" filled="t" fillcolor="#FFFFFF" stroked="f">
              <v:path arrowok="t"/>
              <v:fill/>
            </v:shape>
            <v:shape style="position:absolute;left:3019;top:16690;width:42;height:180" coordorigin="3019,16690" coordsize="42,180" path="m3019,16690l3019,16724,3061,16724,3061,16690,3019,16690xe" filled="t" fillcolor="#FFFFFF" stroked="f">
              <v:path arrowok="t"/>
              <v:fill/>
            </v:shape>
            <v:shape style="position:absolute;left:3040;top:16686;width:0;height:184" coordorigin="3040,16686" coordsize="0,184" path="m3040,16686l3040,16870e" filled="f" stroked="t" strokeweight="2.215pt" strokecolor="#FFFFFF">
              <v:path arrowok="t"/>
            </v:shape>
            <v:shape style="position:absolute;left:3086;top:16743;width:142;height:130" coordorigin="3086,16743" coordsize="142,130" path="m3130,16797l3133,16789,3138,16782,3143,16776,3149,16773,3165,16773,3172,16776,3177,16782,3182,16789,3184,16797,3184,16819,3182,16827,3177,16833,3172,16840,3165,16843,3157,16843,3157,16873,3174,16872,3194,16866,3209,16856,3217,16847,3225,16830,3228,16808,3227,16795,3221,16776,3209,16760,3198,16752,3179,16745,3157,16743,3140,16744,3121,16750,3105,16760,3098,16769,3089,16786,3086,16808,3087,16821,3093,16840,3105,16856,3116,16864,3135,16871,3138,16833,3133,16827,3130,16818,3130,16797xe" filled="t" fillcolor="#FFFFFF" stroked="f">
              <v:path arrowok="t"/>
              <v:fill/>
            </v:shape>
            <v:shape style="position:absolute;left:3086;top:16743;width:142;height:130" coordorigin="3086,16743" coordsize="142,130" path="m3157,16873l3157,16843,3149,16843,3143,16840,3138,16833,3135,16871,3157,16873xe" filled="t" fillcolor="#FFFFFF" stroked="f">
              <v:path arrowok="t"/>
              <v:fill/>
            </v:shape>
            <v:shape style="position:absolute;left:3253;top:16743;width:129;height:127" coordorigin="3253,16743" coordsize="129,127" path="m3253,16746l3253,16870,3296,16870,3296,16800,3298,16792,3302,16786,3307,16781,3313,16778,3327,16778,3332,16780,3336,16785,3339,16789,3341,16797,3341,16870,3383,16870,3383,16795,3379,16773,3371,16757,3363,16748,3352,16743,3327,16743,3318,16745,3310,16750,3303,16754,3297,16760,3292,16768,3292,16746,3253,16746xe" filled="t" fillcolor="#FFFFFF" stroked="f">
              <v:path arrowok="t"/>
              <v:fill/>
            </v:shape>
            <v:shape style="position:absolute;left:3407;top:16743;width:103;height:130" coordorigin="3407,16743" coordsize="103,130" path="m3407,16784l3407,16792,3410,16799,3415,16804,3420,16809,3429,16814,3442,16818,3449,16820,3462,16824,3468,16829,3468,16834,3466,16839,3460,16843,3455,16844,3449,16844,3442,16843,3436,16843,3430,16841,3423,16840,3417,16837,3411,16834,3409,16866,3416,16868,3423,16870,3431,16871,3438,16872,3445,16873,3457,16873,3478,16870,3495,16862,3505,16854,3510,16844,3510,16821,3507,16814,3502,16808,3497,16802,3488,16797,3475,16794,3466,16791,3455,16788,3449,16784,3449,16777,3453,16772,3460,16769,3470,16769,3476,16770,3482,16772,3488,16774,3493,16776,3499,16779,3503,16749,3497,16747,3490,16746,3484,16745,3477,16744,3471,16743,3460,16743,3439,16746,3422,16754,3412,16761,3407,16771,3407,16784xe" filled="t" fillcolor="#FFFFFF" stroked="f">
              <v:path arrowok="t"/>
              <v:fill/>
            </v:shape>
            <v:shape style="position:absolute;left:539;top:17143;width:180;height:167" coordorigin="539,17143" coordsize="180,167" path="m607,17243l660,17274,672,17310,719,17310,656,17143,602,17143,539,17310,583,17310,596,17274,660,17274,607,17243,628,17180,649,17243,607,17243xe" filled="t" fillcolor="#FFFFFF" stroked="f">
              <v:path arrowok="t"/>
              <v:fill/>
            </v:shape>
            <v:shape style="position:absolute;left:723;top:17183;width:103;height:130" coordorigin="723,17183" coordsize="103,130" path="m723,17224l723,17232,726,17239,731,17244,736,17249,745,17254,758,17258,765,17260,778,17264,784,17269,784,17274,783,17279,776,17283,771,17284,765,17284,759,17283,752,17283,746,17281,740,17280,733,17277,727,17274,725,17306,732,17308,739,17310,747,17311,754,17312,761,17313,773,17313,795,17310,811,17302,821,17294,826,17284,826,17261,824,17254,818,17248,813,17242,804,17237,791,17234,782,17231,771,17228,765,17224,765,17217,769,17212,776,17209,786,17209,792,17210,798,17212,804,17214,809,17216,815,17219,819,17189,813,17187,807,17186,800,17185,793,17184,788,17183,776,17183,755,17186,738,17194,728,17201,723,17211,723,17224xe" filled="t" fillcolor="#FFFFFF" stroked="f">
              <v:path arrowok="t"/>
              <v:fill/>
            </v:shape>
            <v:shape style="position:absolute;left:837;top:17144;width:97;height:169" coordorigin="837,17144" coordsize="97,169" path="m861,17217l861,17270,861,17278,863,17285,865,17291,868,17297,872,17301,879,17309,891,17313,910,17313,914,17313,918,17312,924,17312,929,17311,934,17310,933,17282,931,17283,927,17284,922,17284,915,17284,910,17282,904,17275,903,17268,903,17217,933,17217,933,17186,903,17186,903,17144,863,17158,863,17186,837,17186,837,17217,861,17217xe" filled="t" fillcolor="#FFFFFF" stroked="f">
              <v:path arrowok="t"/>
              <v:fill/>
            </v:shape>
            <v:shape style="position:absolute;left:956;top:17183;width:88;height:127" coordorigin="956,17183" coordsize="88,127" path="m1033,17219l1037,17219,1042,17221,1044,17184,1043,17184,1038,17183,1031,17183,1023,17183,1016,17185,1010,17190,1003,17194,998,17201,994,17210,994,17186,956,17186,956,17310,998,17310,998,17245,1001,17235,1006,17228,1011,17222,1019,17219,1033,17219xe" filled="t" fillcolor="#FFFFFF" stroked="f">
              <v:path arrowok="t"/>
              <v:fill/>
            </v:shape>
            <v:shape style="position:absolute;left:1054;top:17183;width:142;height:130" coordorigin="1054,17183" coordsize="142,130" path="m1098,17237l1100,17229,1105,17222,1110,17216,1116,17213,1133,17213,1139,17216,1144,17222,1149,17229,1151,17237,1151,17259,1149,17267,1144,17273,1139,17280,1132,17283,1124,17283,1124,17313,1142,17312,1161,17306,1177,17296,1184,17287,1193,17270,1195,17248,1194,17235,1188,17216,1177,17200,1165,17192,1147,17185,1124,17183,1107,17184,1088,17190,1072,17200,1065,17209,1056,17226,1054,17248,1055,17261,1061,17280,1072,17296,1084,17304,1102,17311,1105,17273,1100,17267,1098,17258,1098,17237xe" filled="t" fillcolor="#FFFFFF" stroked="f">
              <v:path arrowok="t"/>
              <v:fill/>
            </v:shape>
            <v:shape style="position:absolute;left:1054;top:17183;width:142;height:130" coordorigin="1054,17183" coordsize="142,130" path="m1124,17313l1124,17283,1116,17283,1110,17280,1105,17273,1102,17311,1124,17313xe" filled="t" fillcolor="#FFFFFF" stroked="f">
              <v:path arrowok="t"/>
              <v:fill/>
            </v:shape>
            <v:shape style="position:absolute;left:1221;top:17183;width:138;height:177" coordorigin="1221,17183" coordsize="138,177" path="m1263,17258l1263,17238,1265,17229,1270,17223,1275,17218,1281,17215,1297,17215,1303,17218,1308,17224,1312,17229,1315,17237,1315,17257,1312,17265,1308,17272,1307,17313,1327,17308,1343,17295,1349,17287,1356,17269,1358,17247,1358,17237,1353,17217,1343,17201,1324,17187,1303,17183,1293,17183,1285,17185,1277,17190,1270,17195,1263,17201,1259,17210,1259,17186,1221,17186,1221,17360,1263,17360,1263,17292,1268,17299,1274,17305,1281,17308,1287,17311,1295,17313,1297,17281,1281,17281,1274,17278,1270,17272,1265,17266,1263,17258xe" filled="t" fillcolor="#FFFFFF" stroked="f">
              <v:path arrowok="t"/>
              <v:fill/>
            </v:shape>
            <v:shape style="position:absolute;left:1221;top:17183;width:138;height:177" coordorigin="1221,17183" coordsize="138,177" path="m1303,17313l1307,17313,1308,17272,1303,17278,1297,17281,1295,17313,1303,17313xe" filled="t" fillcolor="#FFFFFF" stroked="f">
              <v:path arrowok="t"/>
              <v:fill/>
            </v:shape>
            <v:shape style="position:absolute;left:1377;top:17183;width:60;height:128" coordorigin="1377,17183" coordsize="60,128" path="m1429,17285l1422,17281,1428,17311,1437,17309,1434,17285,1429,17285xe" filled="t" fillcolor="#FFFFFF" stroked="f">
              <v:path arrowok="t"/>
              <v:fill/>
            </v:shape>
            <v:shape style="position:absolute;left:1377;top:17183;width:60;height:128" coordorigin="1377,17183" coordsize="60,128" path="m1393,17191l1393,17219,1400,17216,1407,17213,1413,17212,1419,17210,1425,17209,1439,17209,1447,17211,1452,17215,1457,17218,1460,17223,1460,17232,1443,17232,1430,17232,1409,17235,1394,17242,1383,17248,1377,17258,1377,17284,1381,17293,1389,17300,1396,17308,1406,17311,1428,17311,1422,17281,1418,17275,1418,17265,1420,17260,1426,17258,1431,17255,1440,17254,1460,17254,1460,17265,1457,17272,1453,17277,1448,17282,1441,17285,1434,17285,1437,17309,1444,17306,1451,17303,1457,17297,1462,17290,1463,17310,1500,17310,1500,17245,1499,17234,1495,17213,1486,17198,1481,17194,1464,17186,1441,17183,1432,17183,1423,17183,1415,17185,1407,17186,1399,17189,1393,17191xe" filled="t" fillcolor="#FFFFFF" stroked="f">
              <v:path arrowok="t"/>
              <v:fill/>
            </v:shape>
            <v:shape style="position:absolute;left:1530;top:17183;width:88;height:127" coordorigin="1530,17183" coordsize="88,127" path="m1607,17219l1611,17219,1616,17221,1618,17184,1617,17184,1612,17183,1605,17183,1597,17183,1589,17185,1583,17190,1577,17194,1572,17201,1567,17210,1567,17186,1530,17186,1530,17310,1572,17310,1572,17245,1575,17235,1580,17228,1585,17222,1592,17219,1607,17219xe" filled="t" fillcolor="#FFFFFF" stroked="f">
              <v:path arrowok="t"/>
              <v:fill/>
            </v:shape>
            <v:shape style="position:absolute;left:1622;top:17144;width:97;height:169" coordorigin="1622,17144" coordsize="97,169" path="m1646,17217l1646,17270,1647,17278,1649,17285,1651,17291,1653,17297,1657,17301,1665,17309,1677,17313,1695,17313,1700,17313,1704,17312,1709,17312,1715,17311,1719,17310,1718,17282,1717,17283,1713,17284,1708,17284,1701,17284,1696,17282,1690,17275,1688,17268,1688,17217,1718,17217,1718,17186,1688,17186,1688,17144,1648,17158,1648,17186,1622,17186,1622,17217,1646,17217xe" filled="t" fillcolor="#FFFFFF" stroked="f">
              <v:path arrowok="t"/>
              <v:fill/>
            </v:shape>
            <v:shape style="position:absolute;left:1742;top:17130;width:42;height:180" coordorigin="1742,17130" coordsize="42,180" path="m1742,17186l1742,17310,1784,17310,1784,17186,1742,17186xe" filled="t" fillcolor="#FFFFFF" stroked="f">
              <v:path arrowok="t"/>
              <v:fill/>
            </v:shape>
            <v:shape style="position:absolute;left:1742;top:17130;width:42;height:180" coordorigin="1742,17130" coordsize="42,180" path="m1742,17130l1742,17164,1784,17164,1784,17130,1742,17130xe" filled="t" fillcolor="#FFFFFF" stroked="f">
              <v:path arrowok="t"/>
              <v:fill/>
            </v:shape>
            <v:shape style="position:absolute;left:1763;top:17126;width:0;height:184" coordorigin="1763,17126" coordsize="0,184" path="m1763,17126l1763,17310e" filled="f" stroked="t" strokeweight="2.215pt" strokecolor="#FFFFFF">
              <v:path arrowok="t"/>
            </v:shape>
            <v:shape style="position:absolute;left:1810;top:17183;width:107;height:130" coordorigin="1810,17183" coordsize="107,130" path="m1870,17279l1863,17273,1857,17266,1853,17258,1853,17243,1854,17238,1856,17234,1857,17230,1863,17223,1869,17217,1877,17214,1892,17214,1896,17214,1900,17215,1904,17217,1908,17218,1912,17220,1915,17189,1909,17187,1903,17186,1897,17185,1891,17184,1886,17183,1880,17183,1864,17184,1844,17190,1828,17200,1821,17209,1812,17227,1810,17248,1810,17260,1816,17279,1828,17295,1838,17302,1856,17310,1877,17313,1884,17313,1891,17312,1898,17311,1905,17311,1911,17309,1916,17307,1915,17275,1911,17277,1907,17279,1903,17280,1898,17281,1894,17282,1879,17282,1870,17279xe" filled="t" fillcolor="#FFFFFF" stroked="f">
              <v:path arrowok="t"/>
              <v:fill/>
            </v:shape>
            <v:shape style="position:absolute;left:1963;top:17130;width:0;height:180" coordorigin="1963,17130" coordsize="0,180" path="m1963,17130l1963,17310e" filled="f" stroked="t" strokeweight="2.215pt" strokecolor="#FFFFFF">
              <v:path arrowok="t"/>
            </v:shape>
            <v:shape style="position:absolute;left:2009;top:17183;width:87;height:130" coordorigin="2009,17183" coordsize="87,130" path="m2096,17186l2074,17183,2074,17209,2081,17209,2087,17211,2091,17216,2096,17186xe" filled="t" fillcolor="#FFFFFF" stroked="f">
              <v:path arrowok="t"/>
              <v:fill/>
            </v:shape>
            <v:shape style="position:absolute;left:2009;top:17183;width:87;height:130" coordorigin="2009,17183" coordsize="87,130" path="m2009,17246l2010,17260,2017,17280,2028,17295,2040,17304,2059,17311,2081,17313,2085,17313,2093,17312,2100,17312,2104,17311,2112,17310,2119,17308,2126,17305,2126,17275,2118,17279,2111,17281,2105,17283,2098,17285,2091,17286,2075,17286,2067,17283,2061,17279,2054,17275,2051,17268,2050,17260,2137,17260,2137,17250,2136,17236,2130,17216,2120,17201,2114,17194,2096,17186,2091,17216,2094,17218,2097,17224,2099,17231,2099,17235,2050,17235,2051,17227,2053,17221,2058,17216,2062,17211,2068,17209,2074,17209,2074,17183,2063,17184,2043,17189,2027,17200,2021,17207,2012,17224,2009,17246xe" filled="t" fillcolor="#FFFFFF" stroked="f">
              <v:path arrowok="t"/>
              <v:fill/>
            </v:shape>
            <v:shape style="position:absolute;left:2233;top:17216;width:76;height:109" coordorigin="2233,17216" coordsize="76,109" path="m2309,17251l2310,17216,2305,17220,2299,17222,2297,17252,2309,17251xe" filled="t" fillcolor="#FFFFFF" stroked="f">
              <v:path arrowok="t"/>
              <v:fill/>
            </v:shape>
            <v:shape style="position:absolute;left:2233;top:17216;width:76;height:109" coordorigin="2233,17216" coordsize="76,109" path="m2345,17237l2348,17234,2358,17218,2361,17196,2361,17192,2357,17171,2345,17156,2335,17150,2317,17145,2293,17143,2233,17143,2233,17310,2278,17310,2278,17252,2297,17252,2299,17222,2278,17222,2278,17173,2299,17173,2305,17175,2310,17180,2314,17184,2317,17190,2317,17206,2314,17212,2310,17216,2309,17251,2329,17247,2345,17237xe" filled="t" fillcolor="#FFFFFF" stroked="f">
              <v:path arrowok="t"/>
              <v:fill/>
            </v:shape>
            <v:shape style="position:absolute;left:2383;top:17130;width:129;height:180" coordorigin="2383,17130" coordsize="129,180" path="m2462,17220l2465,17225,2469,17229,2470,17237,2470,17310,2512,17310,2512,17235,2509,17213,2501,17197,2493,17188,2481,17183,2457,17183,2449,17185,2442,17188,2435,17192,2430,17197,2425,17203,2425,17130,2383,17130,2383,17310,2425,17310,2425,17240,2428,17233,2432,17227,2436,17221,2442,17218,2457,17218,2462,17220xe" filled="t" fillcolor="#FFFFFF" stroked="f">
              <v:path arrowok="t"/>
              <v:fill/>
            </v:shape>
            <v:shape style="position:absolute;left:2529;top:17186;width:141;height:176" coordorigin="2529,17186" coordsize="141,176" path="m2580,17314l2577,17320,2574,17324,2566,17329,2561,17331,2553,17330,2548,17330,2541,17328,2538,17360,2540,17360,2545,17361,2550,17361,2556,17362,2565,17362,2569,17362,2577,17360,2583,17358,2590,17355,2596,17351,2602,17346,2605,17342,2608,17338,2611,17333,2614,17328,2617,17319,2622,17307,2671,17186,2628,17186,2602,17273,2575,17186,2529,17186,2580,17314xe" filled="t" fillcolor="#FFFFFF" stroked="f">
              <v:path arrowok="t"/>
              <v:fill/>
            </v:shape>
            <v:shape style="position:absolute;left:2680;top:17183;width:103;height:130" coordorigin="2680,17183" coordsize="103,130" path="m2680,17224l2680,17232,2683,17239,2688,17244,2693,17249,2702,17254,2715,17258,2722,17260,2735,17264,2741,17269,2741,17274,2740,17279,2733,17283,2729,17284,2722,17284,2716,17283,2709,17283,2703,17281,2697,17280,2690,17277,2685,17274,2682,17306,2689,17308,2696,17310,2704,17311,2711,17312,2719,17313,2730,17313,2752,17310,2768,17302,2778,17294,2783,17284,2783,17261,2781,17254,2775,17248,2770,17242,2761,17237,2748,17234,2739,17231,2728,17228,2722,17224,2722,17217,2726,17212,2733,17209,2743,17209,2749,17210,2755,17212,2761,17214,2766,17216,2772,17219,2776,17189,2770,17187,2764,17186,2757,17185,2750,17184,2745,17183,2733,17183,2712,17186,2695,17194,2685,17201,2680,17211,2680,17224xe" filled="t" fillcolor="#FFFFFF" stroked="f">
              <v:path arrowok="t"/>
              <v:fill/>
            </v:shape>
            <v:shape style="position:absolute;left:2806;top:17130;width:42;height:180" coordorigin="2806,17130" coordsize="42,180" path="m2806,17186l2806,17310,2848,17310,2848,17186,2806,17186xe" filled="t" fillcolor="#FFFFFF" stroked="f">
              <v:path arrowok="t"/>
              <v:fill/>
            </v:shape>
            <v:shape style="position:absolute;left:2806;top:17130;width:42;height:180" coordorigin="2806,17130" coordsize="42,180" path="m2806,17130l2806,17164,2848,17164,2848,17130,2806,17130xe" filled="t" fillcolor="#FFFFFF" stroked="f">
              <v:path arrowok="t"/>
              <v:fill/>
            </v:shape>
            <v:shape style="position:absolute;left:2827;top:17126;width:0;height:184" coordorigin="2827,17126" coordsize="0,184" path="m2827,17126l2827,17310e" filled="f" stroked="t" strokeweight="2.215pt" strokecolor="#FFFFFF">
              <v:path arrowok="t"/>
            </v:shape>
            <v:shape style="position:absolute;left:2874;top:17183;width:107;height:130" coordorigin="2874,17183" coordsize="107,130" path="m2934,17279l2928,17273,2921,17266,2918,17258,2918,17243,2918,17238,2920,17234,2922,17230,2927,17223,2933,17217,2941,17214,2956,17214,2960,17214,2964,17215,2968,17217,2972,17218,2976,17220,2979,17189,2973,17187,2967,17186,2961,17185,2955,17184,2950,17183,2945,17183,2928,17184,2908,17190,2893,17200,2885,17209,2877,17227,2874,17248,2875,17260,2881,17279,2893,17295,2902,17302,2920,17310,2941,17313,2948,17313,2955,17312,2962,17311,2969,17311,2975,17309,2980,17307,2979,17275,2976,17277,2971,17279,2967,17280,2963,17281,2958,17282,2943,17282,2934,17279xe" filled="t" fillcolor="#FFFFFF" stroked="f">
              <v:path arrowok="t"/>
              <v:fill/>
            </v:shape>
            <v:shape style="position:absolute;left:3000;top:17183;width:103;height:130" coordorigin="3000,17183" coordsize="103,130" path="m3000,17224l3000,17232,3003,17239,3008,17244,3013,17249,3022,17254,3035,17258,3042,17260,3055,17264,3061,17269,3061,17274,3059,17279,3053,17283,3048,17284,3042,17284,3035,17283,3029,17283,3023,17281,3017,17280,3010,17277,3004,17274,3002,17306,3009,17308,3016,17310,3024,17311,3031,17312,3038,17313,3050,17313,3072,17310,3088,17302,3098,17294,3103,17284,3103,17261,3101,17254,3095,17248,3090,17242,3081,17237,3068,17234,3059,17231,3048,17228,3042,17224,3042,17217,3046,17212,3053,17209,3063,17209,3069,17210,3075,17212,3081,17214,3086,17216,3092,17219,3096,17189,3090,17187,3083,17186,3077,17185,3070,17184,3064,17183,3053,17183,3032,17186,3015,17194,3005,17201,3000,17211,3000,17224xe" filled="t" fillcolor="#FFFFFF" stroked="f">
              <v:path arrowok="t"/>
              <v:fill/>
            </v:shape>
            <v:shape style="position:absolute;left:559;top:17583;width:133;height:167" coordorigin="559,17583" coordsize="133,167" path="m675,17657l680,17650,686,17644,688,17636,688,17612,683,17601,673,17594,668,17591,651,17585,628,17583,559,17583,559,17750,624,17750,603,17719,603,17680,631,17680,626,17650,603,17650,603,17613,627,17613,633,17615,638,17618,642,17621,644,17625,644,17638,642,17642,642,17685,646,17688,648,17693,648,17706,646,17711,641,17714,640,17749,661,17745,676,17738,687,17731,693,17719,693,17693,690,17684,683,17677,677,17671,669,17666,657,17664,667,17661,675,17657xe" filled="t" fillcolor="#FFFFFF" stroked="f">
              <v:path arrowok="t"/>
              <v:fill/>
            </v:shape>
            <v:shape style="position:absolute;left:559;top:17583;width:133;height:167" coordorigin="559,17583" coordsize="133,167" path="m626,17650l631,17680,637,17681,642,17685,642,17642,637,17646,633,17649,626,17650xe" filled="t" fillcolor="#FFFFFF" stroked="f">
              <v:path arrowok="t"/>
              <v:fill/>
            </v:shape>
            <v:shape style="position:absolute;left:559;top:17583;width:133;height:167" coordorigin="559,17583" coordsize="133,167" path="m641,17714l636,17717,629,17719,603,17719,624,17750,640,17749,641,17714xe" filled="t" fillcolor="#FFFFFF" stroked="f">
              <v:path arrowok="t"/>
              <v:fill/>
            </v:shape>
            <v:shape style="position:absolute;left:719;top:17570;width:42;height:180" coordorigin="719,17570" coordsize="42,180" path="m719,17626l719,17750,761,17750,761,17626,719,17626xe" filled="t" fillcolor="#FFFFFF" stroked="f">
              <v:path arrowok="t"/>
              <v:fill/>
            </v:shape>
            <v:shape style="position:absolute;left:719;top:17570;width:42;height:180" coordorigin="719,17570" coordsize="42,180" path="m719,17570l719,17604,761,17604,761,17570,719,17570xe" filled="t" fillcolor="#FFFFFF" stroked="f">
              <v:path arrowok="t"/>
              <v:fill/>
            </v:shape>
            <v:shape style="position:absolute;left:740;top:17566;width:0;height:184" coordorigin="740,17566" coordsize="0,184" path="m740,17566l740,17750e" filled="f" stroked="t" strokeweight="2.215pt" strokecolor="#FFFFFF">
              <v:path arrowok="t"/>
            </v:shape>
            <v:shape style="position:absolute;left:787;top:17623;width:142;height:130" coordorigin="787,17623" coordsize="142,130" path="m830,17677l833,17669,838,17662,843,17656,849,17653,865,17653,872,17656,877,17662,882,17669,884,17677,884,17699,882,17707,877,17713,872,17720,865,17723,857,17723,857,17753,875,17752,894,17746,910,17736,917,17727,925,17710,928,17688,927,17675,921,17656,909,17640,898,17632,880,17625,857,17623,840,17624,821,17630,805,17640,798,17649,789,17666,787,17688,787,17701,794,17720,805,17736,817,17744,835,17751,838,17713,833,17707,830,17698,830,17677xe" filled="t" fillcolor="#FFFFFF" stroked="f">
              <v:path arrowok="t"/>
              <v:fill/>
            </v:shape>
            <v:shape style="position:absolute;left:787;top:17623;width:142;height:130" coordorigin="787,17623" coordsize="142,130" path="m857,17753l857,17723,849,17723,843,17720,838,17713,835,17751,857,17753xe" filled="t" fillcolor="#FFFFFF" stroked="f">
              <v:path arrowok="t"/>
              <v:fill/>
            </v:shape>
            <v:shape style="position:absolute;left:975;top:17570;width:0;height:180" coordorigin="975,17570" coordsize="0,180" path="m975,17570l975,17750e" filled="f" stroked="t" strokeweight="2.215pt" strokecolor="#FFFFFF">
              <v:path arrowok="t"/>
            </v:shape>
            <v:shape style="position:absolute;left:1021;top:17623;width:142;height:130" coordorigin="1021,17623" coordsize="142,130" path="m1065,17677l1068,17669,1073,17662,1078,17656,1084,17653,1100,17653,1107,17656,1112,17662,1116,17669,1119,17677,1119,17699,1116,17707,1112,17713,1107,17720,1100,17723,1092,17723,1092,17753,1109,17752,1129,17746,1144,17736,1152,17727,1160,17710,1163,17688,1162,17675,1156,17656,1144,17640,1133,17632,1114,17625,1092,17623,1075,17624,1056,17630,1040,17640,1033,17649,1024,17666,1021,17688,1022,17701,1028,17720,1040,17736,1051,17744,1070,17751,1073,17713,1068,17707,1065,17698,1065,17677xe" filled="t" fillcolor="#FFFFFF" stroked="f">
              <v:path arrowok="t"/>
              <v:fill/>
            </v:shape>
            <v:shape style="position:absolute;left:1021;top:17623;width:142;height:130" coordorigin="1021,17623" coordsize="142,130" path="m1092,17753l1092,17723,1084,17723,1078,17720,1073,17713,1070,17751,1092,17753xe" filled="t" fillcolor="#FFFFFF" stroked="f">
              <v:path arrowok="t"/>
              <v:fill/>
            </v:shape>
            <v:shape style="position:absolute;left:1182;top:17676;width:55;height:126" coordorigin="1182,17676" coordsize="55,126" path="m1226,17695l1226,17676,1215,17745,1236,17749,1233,17708,1228,17703,1226,17695xe" filled="t" fillcolor="#FFFFFF" stroked="f">
              <v:path arrowok="t"/>
              <v:fill/>
            </v:shape>
            <v:shape style="position:absolute;left:1182;top:17676;width:55;height:126" coordorigin="1182,17676" coordsize="55,126" path="m1227,17771l1220,17770,1212,17768,1206,17765,1199,17762,1197,17794,1201,17795,1208,17797,1216,17799,1220,17800,1224,17800,1228,17801,1233,17801,1237,17802,1246,17802,1266,17800,1286,17794,1301,17784,1309,17774,1317,17756,1319,17733,1319,17626,1280,17626,1280,17646,1274,17638,1268,17633,1261,17629,1254,17625,1246,17623,1233,17623,1213,17628,1197,17641,1192,17647,1184,17665,1182,17686,1182,17695,1187,17715,1197,17732,1199,17734,1215,17745,1226,17676,1228,17669,1233,17663,1237,17657,1243,17655,1259,17655,1265,17658,1269,17663,1274,17669,1276,17677,1276,17695,1274,17703,1269,17708,1264,17714,1258,17717,1243,17717,1237,17714,1233,17708,1236,17749,1240,17749,1245,17748,1252,17747,1259,17744,1266,17740,1272,17735,1278,17728,1278,17750,1274,17758,1268,17764,1261,17769,1252,17772,1234,17772,1227,17771xe" filled="t" fillcolor="#FFFFFF" stroked="f">
              <v:path arrowok="t"/>
              <v:fill/>
            </v:shape>
            <v:shape style="position:absolute;left:1350;top:17570;width:42;height:180" coordorigin="1350,17570" coordsize="42,180" path="m1350,17626l1350,17750,1392,17750,1392,17626,1350,17626xe" filled="t" fillcolor="#FFFFFF" stroked="f">
              <v:path arrowok="t"/>
              <v:fill/>
            </v:shape>
            <v:shape style="position:absolute;left:1350;top:17570;width:42;height:180" coordorigin="1350,17570" coordsize="42,180" path="m1350,17570l1350,17604,1392,17604,1392,17570,1350,17570xe" filled="t" fillcolor="#FFFFFF" stroked="f">
              <v:path arrowok="t"/>
              <v:fill/>
            </v:shape>
            <v:shape style="position:absolute;left:1371;top:17566;width:0;height:184" coordorigin="1371,17566" coordsize="0,184" path="m1371,17566l1371,17750e" filled="f" stroked="t" strokeweight="2.215pt" strokecolor="#FFFFFF">
              <v:path arrowok="t"/>
            </v:shape>
            <v:shape style="position:absolute;left:1417;top:17623;width:107;height:130" coordorigin="1417,17623" coordsize="107,130" path="m1477,17719l1471,17713,1464,17706,1461,17698,1461,17683,1462,17678,1463,17674,1465,17670,1470,17663,1476,17657,1485,17654,1499,17654,1503,17654,1507,17655,1512,17657,1516,17658,1520,17660,1523,17629,1516,17627,1510,17626,1505,17625,1499,17624,1494,17623,1488,17623,1471,17624,1452,17630,1436,17640,1429,17649,1420,17667,1417,17688,1418,17700,1424,17719,1436,17735,1445,17742,1463,17750,1485,17753,1492,17753,1499,17752,1506,17751,1512,17751,1518,17749,1524,17747,1523,17715,1519,17717,1515,17719,1510,17720,1506,17721,1502,17722,1486,17722,1477,17719xe" filled="t" fillcolor="#FFFFFF" stroked="f">
              <v:path arrowok="t"/>
              <v:fill/>
            </v:shape>
            <v:shape style="position:absolute;left:1542;top:17623;width:60;height:128" coordorigin="1542,17623" coordsize="60,128" path="m1594,17725l1587,17721,1593,17751,1602,17749,1598,17725,1594,17725xe" filled="t" fillcolor="#FFFFFF" stroked="f">
              <v:path arrowok="t"/>
              <v:fill/>
            </v:shape>
            <v:shape style="position:absolute;left:1542;top:17623;width:60;height:128" coordorigin="1542,17623" coordsize="60,128" path="m1557,17631l1558,17659,1565,17656,1572,17653,1578,17652,1584,17650,1589,17649,1604,17649,1612,17651,1617,17655,1622,17658,1625,17663,1625,17672,1608,17672,1595,17672,1574,17675,1558,17682,1547,17688,1542,17698,1542,17724,1546,17733,1553,17740,1561,17748,1571,17751,1593,17751,1587,17721,1582,17715,1582,17705,1585,17700,1591,17698,1596,17695,1605,17694,1625,17694,1625,17705,1622,17712,1617,17717,1612,17722,1606,17725,1598,17725,1602,17749,1609,17746,1616,17743,1622,17737,1627,17730,1628,17750,1664,17750,1664,17685,1664,17674,1659,17653,1650,17638,1646,17634,1629,17626,1606,17623,1596,17623,1587,17623,1579,17625,1571,17626,1564,17629,1557,17631xe" filled="t" fillcolor="#FFFFFF" stroked="f">
              <v:path arrowok="t"/>
              <v:fill/>
            </v:shape>
            <v:shape style="position:absolute;left:1716;top:17570;width:0;height:180" coordorigin="1716,17570" coordsize="0,180" path="m1716,17570l1716,17750e" filled="f" stroked="t" strokeweight="2.215pt" strokecolor="#FFFFFF">
              <v:path arrowok="t"/>
            </v:shape>
            <v:shape type="#_x0000_t75" style="position:absolute;left:1814;top:17539;width:2651;height:243">
              <v:imagedata o:title="" r:id="rId18"/>
            </v:shape>
            <v:shape style="position:absolute;left:559;top:18023;width:133;height:167" coordorigin="559,18023" coordsize="133,167" path="m675,18097l680,18090,686,18084,688,18076,688,18052,683,18041,673,18034,668,18031,651,18025,628,18023,559,18023,559,18190,624,18190,603,18159,603,18120,631,18120,626,18090,603,18090,603,18053,627,18053,633,18055,638,18058,642,18061,644,18065,644,18078,642,18082,642,18125,646,18128,648,18133,648,18146,646,18151,641,18154,640,18189,661,18185,676,18178,687,18171,693,18159,693,18133,690,18124,683,18117,677,18111,669,18106,657,18104,667,18101,675,18097xe" filled="t" fillcolor="#FFFFFF" stroked="f">
              <v:path arrowok="t"/>
              <v:fill/>
            </v:shape>
            <v:shape style="position:absolute;left:559;top:18023;width:133;height:167" coordorigin="559,18023" coordsize="133,167" path="m626,18090l631,18120,637,18121,642,18125,642,18082,637,18086,633,18089,626,18090xe" filled="t" fillcolor="#FFFFFF" stroked="f">
              <v:path arrowok="t"/>
              <v:fill/>
            </v:shape>
            <v:shape style="position:absolute;left:559;top:18023;width:133;height:167" coordorigin="559,18023" coordsize="133,167" path="m641,18154l636,18157,629,18159,603,18159,624,18190,640,18189,641,18154xe" filled="t" fillcolor="#FFFFFF" stroked="f">
              <v:path arrowok="t"/>
              <v:fill/>
            </v:shape>
            <v:shape style="position:absolute;left:719;top:18010;width:42;height:180" coordorigin="719,18010" coordsize="42,180" path="m719,18066l719,18190,761,18190,761,18066,719,18066xe" filled="t" fillcolor="#FFFFFF" stroked="f">
              <v:path arrowok="t"/>
              <v:fill/>
            </v:shape>
            <v:shape style="position:absolute;left:719;top:18010;width:42;height:180" coordorigin="719,18010" coordsize="42,180" path="m719,18010l719,18044,761,18044,761,18010,719,18010xe" filled="t" fillcolor="#FFFFFF" stroked="f">
              <v:path arrowok="t"/>
              <v:fill/>
            </v:shape>
            <v:shape style="position:absolute;left:740;top:18006;width:0;height:184" coordorigin="740,18006" coordsize="0,184" path="m740,18006l740,18190e" filled="f" stroked="t" strokeweight="2.215pt" strokecolor="#FFFFFF">
              <v:path arrowok="t"/>
            </v:shape>
            <v:shape style="position:absolute;left:787;top:18063;width:142;height:130" coordorigin="787,18063" coordsize="142,130" path="m830,18117l833,18109,838,18102,843,18096,849,18093,865,18093,872,18096,877,18102,882,18109,884,18117,884,18139,882,18147,877,18153,872,18160,865,18163,857,18163,857,18193,875,18192,894,18186,910,18176,917,18167,925,18150,928,18128,927,18115,921,18096,909,18080,898,18072,880,18065,857,18063,840,18064,821,18070,805,18080,798,18089,789,18106,787,18128,787,18141,794,18160,805,18176,817,18184,835,18191,838,18153,833,18147,830,18138,830,18117xe" filled="t" fillcolor="#FFFFFF" stroked="f">
              <v:path arrowok="t"/>
              <v:fill/>
            </v:shape>
            <v:shape style="position:absolute;left:787;top:18063;width:142;height:130" coordorigin="787,18063" coordsize="142,130" path="m857,18193l857,18163,849,18163,843,18160,838,18153,835,18191,857,18193xe" filled="t" fillcolor="#FFFFFF" stroked="f">
              <v:path arrowok="t"/>
              <v:fill/>
            </v:shape>
            <v:shape style="position:absolute;left:948;top:18063;width:103;height:130" coordorigin="948,18063" coordsize="103,130" path="m948,18104l948,18112,950,18119,955,18124,961,18129,970,18134,982,18138,990,18140,1002,18144,1009,18149,1009,18154,1007,18159,1001,18163,996,18164,990,18164,983,18163,977,18163,971,18161,964,18160,958,18157,952,18154,949,18186,957,18188,964,18190,971,18191,979,18192,986,18193,998,18193,1019,18190,1036,18182,1046,18174,1051,18164,1051,18141,1048,18134,1043,18128,1038,18122,1029,18117,1016,18114,1007,18111,996,18108,990,18104,990,18097,994,18092,1001,18089,1011,18089,1017,18090,1022,18092,1028,18094,1034,18096,1039,18099,1044,18069,1038,18067,1031,18066,1024,18065,1018,18064,1012,18063,1001,18063,979,18066,963,18074,953,18081,948,18091,948,18104xe" filled="t" fillcolor="#FFFFFF" stroked="f">
              <v:path arrowok="t"/>
              <v:fill/>
            </v:shape>
            <v:shape style="position:absolute;left:1066;top:18063;width:87;height:130" coordorigin="1066,18063" coordsize="87,130" path="m1153,18066l1131,18063,1131,18089,1138,18089,1144,18091,1148,18096,1153,18066xe" filled="t" fillcolor="#FFFFFF" stroked="f">
              <v:path arrowok="t"/>
              <v:fill/>
            </v:shape>
            <v:shape style="position:absolute;left:1066;top:18063;width:87;height:130" coordorigin="1066,18063" coordsize="87,130" path="m1066,18126l1068,18140,1074,18160,1085,18175,1097,18184,1116,18191,1138,18193,1142,18193,1150,18192,1157,18192,1161,18191,1169,18190,1176,18188,1183,18185,1183,18155,1176,18159,1168,18161,1162,18163,1155,18165,1148,18166,1132,18166,1124,18163,1118,18159,1112,18155,1108,18148,1107,18140,1194,18140,1194,18130,1193,18116,1188,18096,1177,18081,1171,18074,1153,18066,1148,18096,1151,18098,1154,18104,1156,18111,1156,18115,1107,18115,1108,18107,1111,18101,1115,18096,1119,18091,1125,18089,1131,18089,1131,18063,1120,18064,1100,18069,1084,18080,1078,18087,1069,18104,1066,18126xe" filled="t" fillcolor="#FFFFFF" stroked="f">
              <v:path arrowok="t"/>
              <v:fill/>
            </v:shape>
            <v:shape style="position:absolute;left:1217;top:18063;width:129;height:127" coordorigin="1217,18063" coordsize="129,127" path="m1217,18066l1217,18190,1259,18190,1259,18120,1261,18112,1266,18106,1270,18101,1276,18098,1290,18098,1295,18100,1299,18105,1302,18109,1304,18117,1304,18190,1346,18190,1346,18115,1343,18093,1334,18077,1326,18068,1315,18063,1290,18063,1281,18065,1274,18070,1266,18074,1260,18080,1255,18088,1255,18066,1217,18066xe" filled="t" fillcolor="#FFFFFF" stroked="f">
              <v:path arrowok="t"/>
              <v:fill/>
            </v:shape>
            <v:shape style="position:absolute;left:1370;top:18063;width:103;height:130" coordorigin="1370,18063" coordsize="103,130" path="m1370,18104l1370,18112,1373,18119,1378,18124,1383,18129,1392,18134,1405,18138,1412,18140,1425,18144,1431,18149,1431,18154,1430,18159,1423,18163,1419,18164,1413,18164,1406,18163,1399,18163,1393,18161,1387,18160,1381,18157,1375,18154,1372,18186,1379,18188,1387,18190,1394,18191,1401,18192,1409,18193,1420,18193,1442,18190,1458,18182,1468,18174,1473,18164,1473,18141,1471,18134,1466,18128,1460,18122,1451,18117,1438,18114,1429,18111,1418,18108,1412,18104,1412,18097,1416,18092,1423,18089,1433,18089,1439,18090,1445,18092,1451,18094,1457,18096,1462,18099,1466,18069,1460,18067,1454,18066,1447,18065,1440,18064,1435,18063,1423,18063,1402,18066,1386,18074,1375,18081,1370,18091,1370,18104xe" filled="t" fillcolor="#FFFFFF" stroked="f">
              <v:path arrowok="t"/>
              <v:fill/>
            </v:shape>
            <v:shape style="position:absolute;left:1496;top:18010;width:42;height:180" coordorigin="1496,18010" coordsize="42,180" path="m1496,18066l1496,18190,1539,18190,1539,18066,1496,18066xe" filled="t" fillcolor="#FFFFFF" stroked="f">
              <v:path arrowok="t"/>
              <v:fill/>
            </v:shape>
            <v:shape style="position:absolute;left:1496;top:18010;width:42;height:180" coordorigin="1496,18010" coordsize="42,180" path="m1496,18010l1496,18044,1539,18044,1539,18010,1496,18010xe" filled="t" fillcolor="#FFFFFF" stroked="f">
              <v:path arrowok="t"/>
              <v:fill/>
            </v:shape>
            <v:shape style="position:absolute;left:1517;top:18006;width:0;height:184" coordorigin="1517,18006" coordsize="0,184" path="m1517,18006l1517,18190e" filled="f" stroked="t" strokeweight="2.215pt" strokecolor="#FFFFFF">
              <v:path arrowok="t"/>
            </v:shape>
            <v:shape style="position:absolute;left:1571;top:18063;width:129;height:127" coordorigin="1571,18063" coordsize="129,127" path="m1571,18066l1571,18190,1613,18190,1613,18120,1615,18112,1620,18106,1624,18101,1630,18098,1644,18098,1650,18100,1653,18105,1657,18109,1658,18117,1658,18190,1700,18190,1700,18115,1697,18093,1688,18077,1681,18068,1669,18063,1644,18063,1636,18065,1628,18070,1620,18074,1614,18080,1609,18088,1609,18066,1571,18066xe" filled="t" fillcolor="#FFFFFF" stroked="f">
              <v:path arrowok="t"/>
              <v:fill/>
            </v:shape>
            <v:shape style="position:absolute;left:1724;top:18116;width:54;height:126" coordorigin="1724,18116" coordsize="54,126" path="m1768,18135l1768,18116,1757,18185,1778,18189,1775,18148,1770,18143,1768,18135xe" filled="t" fillcolor="#FFFFFF" stroked="f">
              <v:path arrowok="t"/>
              <v:fill/>
            </v:shape>
            <v:shape style="position:absolute;left:1724;top:18116;width:54;height:126" coordorigin="1724,18116" coordsize="54,126" path="m1769,18211l1762,18210,1754,18208,1748,18205,1741,18202,1739,18234,1743,18235,1750,18237,1758,18239,1762,18240,1766,18240,1770,18241,1775,18241,1779,18242,1788,18242,1808,18240,1828,18234,1843,18224,1851,18214,1859,18196,1861,18173,1861,18066,1822,18066,1822,18086,1816,18078,1810,18073,1803,18069,1796,18065,1788,18063,1775,18063,1755,18068,1739,18081,1734,18087,1726,18105,1724,18126,1724,18135,1729,18155,1739,18172,1741,18174,1757,18185,1768,18116,1770,18109,1775,18103,1779,18097,1785,18095,1801,18095,1807,18098,1811,18103,1816,18109,1818,18117,1818,18135,1816,18143,1811,18148,1806,18154,1800,18157,1785,18157,1779,18154,1775,18148,1778,18189,1782,18189,1787,18188,1794,18187,1801,18184,1808,18180,1814,18175,1820,18168,1820,18190,1816,18198,1810,18204,1803,18209,1794,18212,1776,18212,1769,18211xe" filled="t" fillcolor="#FFFFFF" stroked="f">
              <v:path arrowok="t"/>
              <v:fill/>
            </v:shape>
            <v:shape type="#_x0000_t75" style="position:absolute;left:1925;top:17979;width:2145;height:292">
              <v:imagedata o:title="" r:id="rId19"/>
            </v:shape>
            <v:shape style="position:absolute;left:4154;top:18063;width:129;height:127" coordorigin="4154,18063" coordsize="129,127" path="m4154,18066l4154,18190,4196,18190,4196,18120,4198,18112,4203,18106,4207,18101,4213,18098,4227,18098,4233,18100,4236,18105,4239,18109,4241,18117,4241,18190,4283,18190,4283,18115,4280,18093,4271,18077,4263,18068,4252,18063,4227,18063,4219,18065,4211,18070,4203,18074,4197,18080,4192,18088,4192,18066,4154,18066xe" filled="t" fillcolor="#FFFFFF" stroked="f">
              <v:path arrowok="t"/>
              <v:fill/>
            </v:shape>
            <v:shape style="position:absolute;left:4306;top:18063;width:142;height:130" coordorigin="4306,18063" coordsize="142,130" path="m4350,18117l4352,18109,4357,18102,4362,18096,4369,18093,4385,18093,4391,18096,4396,18102,4401,18109,4404,18117,4404,18139,4401,18147,4396,18153,4391,18160,4385,18163,4377,18163,4377,18193,4394,18192,4413,18186,4429,18176,4436,18167,4445,18150,4448,18128,4447,18115,4441,18096,4429,18080,4418,18072,4399,18065,4377,18063,4360,18064,4340,18070,4325,18080,4317,18089,4309,18106,4306,18128,4307,18141,4313,18160,4325,18176,4336,18184,4354,18191,4357,18153,4352,18147,4350,18138,4350,18117xe" filled="t" fillcolor="#FFFFFF" stroked="f">
              <v:path arrowok="t"/>
              <v:fill/>
            </v:shape>
            <v:shape style="position:absolute;left:4306;top:18063;width:142;height:130" coordorigin="4306,18063" coordsize="142,130" path="m4377,18193l4377,18163,4369,18163,4362,18160,4357,18153,4354,18191,4377,18193xe" filled="t" fillcolor="#FFFFFF" stroked="f">
              <v:path arrowok="t"/>
              <v:fill/>
            </v:shape>
            <v:shape style="position:absolute;left:4467;top:18063;width:103;height:130" coordorigin="4467,18063" coordsize="103,130" path="m4467,18104l4467,18112,4470,18119,4475,18124,4480,18129,4489,18134,4502,18138,4509,18140,4522,18144,4528,18149,4528,18154,4527,18159,4520,18163,4516,18164,4509,18164,4503,18163,4496,18163,4490,18161,4484,18160,4477,18157,4472,18154,4469,18186,4476,18188,4483,18190,4491,18191,4498,18192,4506,18193,4517,18193,4539,18190,4555,18182,4565,18174,4570,18164,4570,18141,4568,18134,4562,18128,4557,18122,4548,18117,4535,18114,4526,18111,4515,18108,4509,18104,4509,18097,4513,18092,4520,18089,4530,18089,4536,18090,4542,18092,4548,18094,4553,18096,4559,18099,4563,18069,4557,18067,4551,18066,4544,18065,4537,18064,4532,18063,4520,18063,4499,18066,4482,18074,4472,18081,4467,18091,4467,18104xe" filled="t" fillcolor="#FFFFFF" stroked="f">
              <v:path arrowok="t"/>
              <v:fill/>
            </v:shape>
            <v:shape style="position:absolute;left:4593;top:18010;width:42;height:180" coordorigin="4593,18010" coordsize="42,180" path="m4593,18066l4593,18190,4635,18190,4635,18066,4593,18066xe" filled="t" fillcolor="#FFFFFF" stroked="f">
              <v:path arrowok="t"/>
              <v:fill/>
            </v:shape>
            <v:shape style="position:absolute;left:4593;top:18010;width:42;height:180" coordorigin="4593,18010" coordsize="42,180" path="m4593,18010l4593,18044,4635,18044,4635,18010,4593,18010xe" filled="t" fillcolor="#FFFFFF" stroked="f">
              <v:path arrowok="t"/>
              <v:fill/>
            </v:shape>
            <v:shape style="position:absolute;left:4614;top:18006;width:0;height:184" coordorigin="4614,18006" coordsize="0,184" path="m4614,18006l4614,18190e" filled="f" stroked="t" strokeweight="2.215pt" strokecolor="#FFFFFF">
              <v:path arrowok="t"/>
            </v:shape>
            <v:shape style="position:absolute;left:4662;top:18063;width:103;height:130" coordorigin="4662,18063" coordsize="103,130" path="m4662,18104l4662,18112,4665,18119,4670,18124,4675,18129,4684,18134,4697,18138,4704,18140,4717,18144,4723,18149,4723,18154,4721,18159,4715,18163,4710,18164,4704,18164,4697,18163,4691,18163,4685,18161,4679,18160,4672,18157,4666,18154,4664,18186,4671,18188,4678,18190,4686,18191,4693,18192,4700,18193,4712,18193,4733,18190,4750,18182,4760,18174,4765,18164,4765,18141,4762,18134,4757,18128,4752,18122,4743,18117,4730,18114,4721,18111,4710,18108,4704,18104,4704,18097,4708,18092,4715,18089,4725,18089,4731,18090,4737,18092,4743,18094,4748,18096,4754,18099,4758,18069,4752,18067,4745,18066,4739,18065,4732,18064,4726,18063,4715,18063,4694,18066,4677,18074,4667,18081,4662,18091,4662,18104xe" filled="t" fillcolor="#FFFFFF" stroked="f">
              <v:path arrowok="t"/>
              <v:fill/>
            </v:shape>
            <v:shape style="position:absolute;left:5984;top:15822;width:153;height:167" coordorigin="5984,15822" coordsize="153,167" path="m6097,15917l6097,15922,6097,15928,6098,15935,6099,15943,6100,15950,6101,15959,6100,15955,6098,15950,6097,15946,6095,15941,6094,15937,6091,15930,6089,15925,6088,15922,6040,15822,5984,15822,5984,15989,6024,15989,6024,15895,6024,15891,6024,15886,6023,15879,6023,15873,6022,15869,6021,15861,6021,15857,6020,15852,6022,15859,6024,15865,6025,15870,6027,15876,6029,15881,6032,15886,6082,15989,6137,15989,6137,15822,6097,15822,6097,15917xe" filled="t" fillcolor="#FFFFFF" stroked="f">
              <v:path arrowok="t"/>
              <v:fill/>
            </v:shape>
            <v:shape style="position:absolute;left:6169;top:15822;width:205;height:167" coordorigin="6169,15822" coordsize="205,167" path="m6272,15952l6271,15942,6270,15936,6268,15927,6237,15822,6169,15822,6169,15989,6208,15989,6208,15878,6207,15864,6206,15842,6206,15846,6207,15851,6209,15858,6213,15872,6249,15989,6289,15989,6327,15870,6328,15867,6329,15862,6331,15857,6332,15851,6334,15844,6333,15850,6333,15858,6332,15868,6332,15877,6332,15989,6374,15989,6374,15822,6307,15822,6277,15922,6276,15925,6275,15930,6274,15935,6273,15941,6272,15948,6272,15952xe" filled="t" fillcolor="#FFFFFF" stroked="f">
              <v:path arrowok="t"/>
              <v:fill/>
            </v:shape>
            <v:shape style="position:absolute;left:6406;top:15889;width:81;height:121" coordorigin="6406,15889" coordsize="81,121" path="m6475,15928l6479,15931,6482,15936,6484,15944,6486,15889,6482,15893,6475,15928xe" filled="t" fillcolor="#FFFFFF" stroked="f">
              <v:path arrowok="t"/>
              <v:fill/>
            </v:shape>
            <v:shape style="position:absolute;left:6406;top:15889;width:81;height:121" coordorigin="6406,15889" coordsize="81,121" path="m6523,15899l6529,15892,6534,15885,6537,15877,6537,15851,6532,15840,6521,15833,6514,15829,6496,15824,6472,15822,6406,15822,6406,15989,6449,15989,6449,15924,6464,15924,6471,15925,6475,15928,6482,15893,6474,15895,6449,15895,6449,15852,6472,15852,6480,15854,6486,15857,6491,15861,6494,15866,6494,15881,6491,15886,6486,15889,6484,15944,6499,15989,6545,15989,6525,15934,6520,15919,6513,15910,6504,15906,6515,15904,6523,15899xe" filled="t" fillcolor="#FFFFFF" stroked="f">
              <v:path arrowok="t"/>
              <v:fill/>
            </v:shape>
            <v:shape style="position:absolute;left:6630;top:15862;width:60;height:128" coordorigin="6630,15862" coordsize="60,128" path="m6682,15964l6675,15960,6681,15991,6690,15989,6687,15964,6682,15964xe" filled="t" fillcolor="#FFFFFF" stroked="f">
              <v:path arrowok="t"/>
              <v:fill/>
            </v:shape>
            <v:shape style="position:absolute;left:6630;top:15862;width:60;height:128" coordorigin="6630,15862" coordsize="60,128" path="m6645,15871l6646,15899,6653,15895,6660,15893,6666,15891,6672,15889,6678,15889,6692,15889,6700,15890,6705,15894,6710,15898,6713,15903,6713,15911,6696,15911,6683,15911,6662,15915,6646,15921,6636,15928,6630,15938,6630,15963,6634,15973,6641,15980,6649,15987,6659,15991,6681,15991,6675,15960,6670,15954,6670,15944,6673,15940,6679,15937,6684,15934,6693,15933,6713,15933,6713,15945,6710,15951,6705,15957,6700,15962,6694,15964,6687,15964,6690,15989,6697,15985,6704,15982,6710,15977,6715,15970,6716,15989,6753,15989,6753,15925,6752,15913,6748,15892,6738,15877,6734,15873,6717,15865,6694,15862,6684,15862,6675,15863,6667,15864,6659,15866,6652,15868,6645,15871xe" filled="t" fillcolor="#FFFFFF" stroked="f">
              <v:path arrowok="t"/>
              <v:fill/>
            </v:shape>
            <v:shape style="position:absolute;left:6783;top:15862;width:138;height:177" coordorigin="6783,15862" coordsize="138,177" path="m6825,15938l6825,15917,6827,15909,6832,15903,6837,15897,6843,15894,6859,15894,6865,15897,6870,15903,6874,15909,6877,15917,6877,15937,6874,15945,6870,15951,6869,15992,6889,15987,6905,15974,6910,15966,6918,15948,6920,15927,6920,15916,6915,15896,6905,15880,6886,15866,6865,15862,6855,15862,6847,15865,6839,15869,6831,15874,6825,15881,6821,15889,6821,15866,6783,15866,6783,16039,6825,16039,6825,15972,6830,15979,6836,15984,6842,15987,6849,15991,6857,15992,6858,15960,6843,15960,6836,15957,6832,15951,6827,15946,6825,15938xe" filled="t" fillcolor="#FFFFFF" stroked="f">
              <v:path arrowok="t"/>
              <v:fill/>
            </v:shape>
            <v:shape style="position:absolute;left:6783;top:15862;width:138;height:177" coordorigin="6783,15862" coordsize="138,177" path="m6865,15992l6869,15992,6870,15951,6865,15957,6858,15960,6857,15992,6865,15992xe" filled="t" fillcolor="#FFFFFF" stroked="f">
              <v:path arrowok="t"/>
              <v:fill/>
            </v:shape>
            <v:shape style="position:absolute;left:6946;top:15862;width:138;height:177" coordorigin="6946,15862" coordsize="138,177" path="m6989,15938l6989,15917,6991,15909,6996,15903,7001,15897,7007,15894,7023,15894,7029,15897,7034,15903,7038,15909,7041,15917,7041,15937,7038,15945,7033,15951,7033,15992,7053,15987,7069,15974,7074,15966,7082,15948,7084,15927,7084,15916,7079,15896,7069,15880,7050,15866,7029,15862,7019,15862,7011,15865,7003,15869,6995,15874,6989,15881,6984,15889,6984,15866,6946,15866,6946,16039,6989,16039,6989,15972,6994,15979,7000,15984,7006,15987,7013,15991,7021,15992,7022,15960,7007,15960,7000,15957,6996,15951,6991,15946,6989,15938xe" filled="t" fillcolor="#FFFFFF" stroked="f">
              <v:path arrowok="t"/>
              <v:fill/>
            </v:shape>
            <v:shape style="position:absolute;left:6946;top:15862;width:138;height:177" coordorigin="6946,15862" coordsize="138,177" path="m7029,15992l7033,15992,7033,15951,7029,15957,7022,15960,7021,15992,7029,15992xe" filled="t" fillcolor="#FFFFFF" stroked="f">
              <v:path arrowok="t"/>
              <v:fill/>
            </v:shape>
            <v:shape style="position:absolute;left:7132;top:15809;width:0;height:180" coordorigin="7132,15809" coordsize="0,180" path="m7132,15809l7132,15989e" filled="f" stroked="t" strokeweight="2.215pt" strokecolor="#FFFFFF">
              <v:path arrowok="t"/>
            </v:shape>
            <v:shape style="position:absolute;left:7186;top:15809;width:42;height:180" coordorigin="7186,15809" coordsize="42,180" path="m7186,15866l7186,15989,7228,15989,7228,15866,7186,15866xe" filled="t" fillcolor="#FFFFFF" stroked="f">
              <v:path arrowok="t"/>
              <v:fill/>
            </v:shape>
            <v:shape style="position:absolute;left:7186;top:15809;width:42;height:180" coordorigin="7186,15809" coordsize="42,180" path="m7186,15809l7186,15843,7228,15843,7228,15809,7186,15809xe" filled="t" fillcolor="#FFFFFF" stroked="f">
              <v:path arrowok="t"/>
              <v:fill/>
            </v:shape>
            <v:shape style="position:absolute;left:7207;top:15805;width:0;height:184" coordorigin="7207,15805" coordsize="0,184" path="m7207,15805l7207,15989e" filled="f" stroked="t" strokeweight="2.215pt" strokecolor="#FFFFFF">
              <v:path arrowok="t"/>
            </v:shape>
            <v:shape style="position:absolute;left:7253;top:15862;width:87;height:130" coordorigin="7253,15862" coordsize="87,130" path="m7340,15865l7318,15862,7318,15888,7325,15888,7331,15891,7335,15895,7340,15865xe" filled="t" fillcolor="#FFFFFF" stroked="f">
              <v:path arrowok="t"/>
              <v:fill/>
            </v:shape>
            <v:shape style="position:absolute;left:7253;top:15862;width:87;height:130" coordorigin="7253,15862" coordsize="87,130" path="m7253,15925l7254,15940,7260,15959,7272,15975,7284,15983,7302,15990,7325,15992,7329,15992,7337,15992,7344,15991,7348,15990,7356,15989,7363,15987,7370,15985,7370,15955,7362,15958,7355,15961,7348,15962,7342,15964,7335,15965,7319,15965,7310,15963,7304,15958,7298,15954,7295,15948,7294,15940,7380,15940,7380,15930,7380,15915,7374,15895,7364,15880,7357,15874,7340,15865,7335,15895,7337,15898,7340,15904,7343,15911,7343,15915,7293,15915,7294,15907,7297,15900,7301,15895,7306,15891,7311,15888,7318,15888,7318,15862,7306,15863,7287,15869,7271,15879,7265,15886,7256,15904,7253,15925xe" filled="t" fillcolor="#FFFFFF" stroked="f">
              <v:path arrowok="t"/>
              <v:fill/>
            </v:shape>
            <v:shape style="position:absolute;left:7398;top:15809;width:89;height:182" coordorigin="7398,15809" coordsize="89,182" path="m7453,15957l7453,15991,7463,15991,7471,15989,7479,15984,7487,15980,7486,15951,7482,15957,7475,15960,7459,15960,7453,15957xe" filled="t" fillcolor="#FFFFFF" stroked="f">
              <v:path arrowok="t"/>
              <v:fill/>
            </v:shape>
            <v:shape style="position:absolute;left:7398;top:15809;width:89;height:182" coordorigin="7398,15809" coordsize="89,182" path="m7413,15973l7416,15976,7432,15987,7453,15991,7453,15957,7448,15951,7444,15945,7441,15937,7441,15917,7444,15909,7448,15903,7453,15896,7459,15893,7474,15893,7481,15896,7486,15902,7491,15908,7493,15916,7493,15937,7491,15945,7486,15951,7487,15980,7493,15973,7498,15964,7498,15989,7536,15989,7536,15809,7493,15809,7493,15883,7488,15876,7483,15871,7476,15868,7468,15864,7461,15863,7457,15862,7449,15863,7429,15867,7413,15880,7408,15886,7401,15904,7398,15926,7399,15937,7403,15957,7413,15973xe" filled="t" fillcolor="#FFFFFF" stroked="f">
              <v:path arrowok="t"/>
              <v:fill/>
            </v:shape>
            <v:shape style="position:absolute;left:7629;top:15824;width:97;height:169" coordorigin="7629,15824" coordsize="97,169" path="m7653,15896l7653,15949,7654,15957,7656,15964,7657,15971,7660,15976,7664,15980,7672,15988,7684,15992,7702,15992,7706,15992,7710,15992,7716,15991,7721,15990,7726,15989,7725,15962,7723,15962,7719,15963,7715,15964,7707,15964,7702,15962,7696,15954,7695,15948,7695,15896,7725,15896,7725,15866,7695,15866,7695,15824,7655,15837,7655,15866,7629,15866,7629,15896,7653,15896xe" filled="t" fillcolor="#FFFFFF" stroked="f">
              <v:path arrowok="t"/>
              <v:fill/>
            </v:shape>
            <v:shape style="position:absolute;left:7741;top:15862;width:142;height:130" coordorigin="7741,15862" coordsize="142,130" path="m7785,15917l7788,15908,7793,15902,7798,15895,7804,15892,7820,15892,7827,15895,7832,15902,7836,15908,7839,15917,7839,15938,7836,15947,7831,15953,7827,15959,7820,15962,7812,15962,7812,15992,7829,15991,7849,15985,7864,15975,7872,15967,7880,15949,7883,15928,7882,15915,7876,15895,7864,15880,7853,15872,7834,15865,7812,15862,7795,15864,7776,15869,7760,15880,7753,15888,7744,15906,7741,15928,7742,15940,7748,15960,7760,15975,7771,15983,7790,15990,7793,15953,7788,15946,7785,15938,7785,15917xe" filled="t" fillcolor="#FFFFFF" stroked="f">
              <v:path arrowok="t"/>
              <v:fill/>
            </v:shape>
            <v:shape style="position:absolute;left:7741;top:15862;width:142;height:130" coordorigin="7741,15862" coordsize="142,130" path="m7812,15992l7812,15962,7804,15962,7798,15959,7793,15953,7790,15990,7812,15992xe" filled="t" fillcolor="#FFFFFF" stroked="f">
              <v:path arrowok="t"/>
              <v:fill/>
            </v:shape>
            <v:shape style="position:absolute;left:7978;top:15818;width:123;height:175" coordorigin="7978,15818" coordsize="123,175" path="m8048,15955l8043,15958,8036,15960,8027,15960,8020,15959,8013,15958,8006,15957,7999,15955,7991,15952,7983,15949,7980,15986,7988,15988,7996,15990,8005,15991,8013,15992,8022,15993,8030,15993,8047,15992,8067,15987,8083,15978,8087,15975,8098,15958,8101,15936,8101,15929,8100,15922,8097,15916,8094,15910,8090,15905,8084,15901,8069,15893,8046,15884,8039,15882,8033,15880,8030,15878,8024,15873,8023,15866,8023,15861,8026,15857,8031,15854,8036,15852,8043,15850,8052,15850,8058,15850,8064,15851,8070,15852,8076,15854,8083,15856,8090,15859,8093,15824,8086,15822,8078,15821,8071,15820,8064,15819,8056,15818,8047,15818,8032,15819,8012,15824,7996,15832,7982,15850,7978,15871,7978,15882,7981,15892,7988,15900,7995,15907,8006,15914,8022,15919,8031,15922,8047,15928,8055,15934,8055,15947,8053,15951,8048,15955xe" filled="t" fillcolor="#FFFFFF" stroked="f">
              <v:path arrowok="t"/>
              <v:fill/>
            </v:shape>
            <v:shape style="position:absolute;left:8126;top:15809;width:42;height:180" coordorigin="8126,15809" coordsize="42,180" path="m8126,15866l8126,15989,8169,15989,8169,15866,8126,15866xe" filled="t" fillcolor="#FFFFFF" stroked="f">
              <v:path arrowok="t"/>
              <v:fill/>
            </v:shape>
            <v:shape style="position:absolute;left:8126;top:15809;width:42;height:180" coordorigin="8126,15809" coordsize="42,180" path="m8126,15809l8126,15843,8169,15843,8169,15809,8126,15809xe" filled="t" fillcolor="#FFFFFF" stroked="f">
              <v:path arrowok="t"/>
              <v:fill/>
            </v:shape>
            <v:shape style="position:absolute;left:8148;top:15805;width:0;height:184" coordorigin="8148,15805" coordsize="0,184" path="m8148,15805l8148,15989e" filled="f" stroked="t" strokeweight="2.215pt" strokecolor="#FFFFFF">
              <v:path arrowok="t"/>
            </v:shape>
            <v:shape style="position:absolute;left:8222;top:15809;width:0;height:180" coordorigin="8222,15809" coordsize="0,180" path="m8222,15809l8222,15989e" filled="f" stroked="t" strokeweight="2.215pt" strokecolor="#FFFFFF">
              <v:path arrowok="t"/>
            </v:shape>
            <v:shape style="position:absolute;left:8276;top:15809;width:42;height:180" coordorigin="8276,15809" coordsize="42,180" path="m8276,15866l8276,15989,8319,15989,8319,15866,8276,15866xe" filled="t" fillcolor="#FFFFFF" stroked="f">
              <v:path arrowok="t"/>
              <v:fill/>
            </v:shape>
            <v:shape style="position:absolute;left:8276;top:15809;width:42;height:180" coordorigin="8276,15809" coordsize="42,180" path="m8276,15809l8276,15843,8319,15843,8319,15809,8276,15809xe" filled="t" fillcolor="#FFFFFF" stroked="f">
              <v:path arrowok="t"/>
              <v:fill/>
            </v:shape>
            <v:shape style="position:absolute;left:8297;top:15805;width:0;height:184" coordorigin="8297,15805" coordsize="0,184" path="m8297,15805l8297,15989e" filled="f" stroked="t" strokeweight="2.215pt" strokecolor="#FFFFFF">
              <v:path arrowok="t"/>
            </v:shape>
            <v:shape style="position:absolute;left:8344;top:15862;width:107;height:130" coordorigin="8344,15862" coordsize="107,130" path="m8404,15958l8398,15952,8391,15946,8388,15938,8388,15922,8388,15917,8390,15913,8392,15909,8397,15902,8403,15896,8411,15893,8426,15893,8430,15894,8434,15895,8438,15896,8442,15898,8446,15900,8449,15869,8443,15867,8437,15865,8431,15864,8425,15863,8420,15863,8415,15862,8398,15864,8378,15869,8363,15880,8355,15888,8347,15906,8344,15928,8345,15939,8351,15959,8363,15974,8372,15982,8390,15990,8411,15992,8419,15992,8425,15992,8432,15991,8439,15990,8445,15989,8450,15987,8450,15954,8446,15957,8441,15958,8437,15960,8433,15961,8428,15961,8413,15961,8404,15958xe" filled="t" fillcolor="#FFFFFF" stroked="f">
              <v:path arrowok="t"/>
              <v:fill/>
            </v:shape>
            <v:shape style="position:absolute;left:8469;top:15862;width:60;height:128" coordorigin="8469,15862" coordsize="60,128" path="m8520,15964l8513,15960,8520,15991,8528,15989,8525,15964,8520,15964xe" filled="t" fillcolor="#FFFFFF" stroked="f">
              <v:path arrowok="t"/>
              <v:fill/>
            </v:shape>
            <v:shape style="position:absolute;left:8469;top:15862;width:60;height:128" coordorigin="8469,15862" coordsize="60,128" path="m8484,15871l8485,15899,8492,15895,8498,15893,8504,15891,8511,15889,8516,15889,8531,15889,8538,15890,8543,15894,8549,15898,8551,15903,8551,15911,8535,15911,8521,15911,8501,15915,8485,15921,8474,15928,8469,15938,8469,15963,8472,15973,8480,15980,8487,15987,8497,15991,8520,15991,8513,15960,8509,15954,8509,15944,8512,15940,8517,15937,8523,15934,8532,15933,8551,15933,8551,15945,8549,15951,8544,15957,8539,15962,8533,15964,8525,15964,8528,15989,8535,15985,8543,15982,8549,15977,8553,15970,8554,15989,8591,15989,8591,15925,8591,15913,8586,15892,8577,15877,8572,15873,8555,15865,8533,15862,8523,15862,8514,15863,8506,15864,8498,15866,8490,15868,8484,15871xe" filled="t" fillcolor="#FFFFFF" stroked="f">
              <v:path arrowok="t"/>
              <v:fill/>
            </v:shape>
            <v:shape style="position:absolute;left:8609;top:15824;width:97;height:169" coordorigin="8609,15824" coordsize="97,169" path="m8633,15896l8633,15949,8634,15957,8635,15964,8637,15971,8640,15976,8644,15980,8651,15988,8664,15992,8682,15992,8686,15992,8690,15992,8696,15991,8701,15990,8706,15989,8705,15962,8703,15962,8699,15963,8695,15964,8687,15964,8682,15962,8676,15954,8675,15948,8675,15896,8705,15896,8705,15866,8675,15866,8675,15824,8635,15837,8635,15866,8609,15866,8609,15896,8633,15896xe" filled="t" fillcolor="#FFFFFF" stroked="f">
              <v:path arrowok="t"/>
              <v:fill/>
            </v:shape>
            <v:shape style="position:absolute;left:8721;top:15862;width:87;height:130" coordorigin="8721,15862" coordsize="87,130" path="m8808,15865l8786,15862,8786,15888,8793,15888,8799,15891,8803,15895,8808,15865xe" filled="t" fillcolor="#FFFFFF" stroked="f">
              <v:path arrowok="t"/>
              <v:fill/>
            </v:shape>
            <v:shape style="position:absolute;left:8721;top:15862;width:87;height:130" coordorigin="8721,15862" coordsize="87,130" path="m8721,15925l8722,15940,8728,15959,8740,15975,8752,15983,8770,15990,8793,15992,8797,15992,8805,15992,8812,15991,8816,15990,8824,15989,8831,15987,8838,15985,8838,15955,8830,15958,8823,15961,8816,15962,8810,15964,8803,15965,8787,15965,8779,15963,8772,15958,8766,15954,8763,15948,8762,15940,8849,15940,8849,15930,8848,15915,8842,15895,8832,15880,8825,15874,8808,15865,8803,15895,8805,15898,8809,15904,8811,15911,8811,15915,8761,15915,8763,15907,8765,15900,8770,15895,8774,15891,8779,15888,8786,15888,8786,15862,8774,15863,8755,15869,8739,15879,8733,15886,8724,15904,8721,15925xe" filled="t" fillcolor="#FFFFFF" stroked="f">
              <v:path arrowok="t"/>
              <v:fill/>
            </v:shape>
            <v:shape style="position:absolute;left:8941;top:15818;width:156;height:175" coordorigin="8941,15818" coordsize="156,175" path="m8990,15880l9002,15864,9006,15861,9023,15852,9044,15849,9052,15849,9060,15850,9067,15852,9075,15854,9082,15857,9089,15861,9093,15826,9084,15823,9075,15821,9065,15820,9056,15819,9047,15818,9038,15818,9020,15819,8999,15823,8981,15831,8966,15842,8959,15849,8949,15865,8943,15885,8941,15907,8941,15918,8945,15939,8953,15957,8966,15971,8978,15980,8996,15987,9016,15991,9040,15993,9050,15993,9054,15992,9059,15992,9064,15992,9069,15991,9078,15990,9087,15988,9096,15985,9096,15893,9029,15893,9029,15924,9055,15924,9055,15959,9051,15960,9047,15960,9042,15961,9037,15961,9016,15957,9000,15946,8998,15944,8989,15927,8986,15906,8986,15901,8990,15880xe" filled="t" fillcolor="#FFFFFF" stroked="f">
              <v:path arrowok="t"/>
              <v:fill/>
            </v:shape>
            <v:shape style="position:absolute;left:9149;top:15809;width:0;height:180" coordorigin="9149,15809" coordsize="0,180" path="m9149,15809l9149,15989e" filled="f" stroked="t" strokeweight="2.215pt" strokecolor="#FFFFFF">
              <v:path arrowok="t"/>
            </v:shape>
            <v:shape style="position:absolute;left:9195;top:15862;width:60;height:128" coordorigin="9195,15862" coordsize="60,128" path="m9247,15964l9240,15960,9246,15991,9255,15989,9252,15964,9247,15964xe" filled="t" fillcolor="#FFFFFF" stroked="f">
              <v:path arrowok="t"/>
              <v:fill/>
            </v:shape>
            <v:shape style="position:absolute;left:9195;top:15862;width:60;height:128" coordorigin="9195,15862" coordsize="60,128" path="m9210,15871l9211,15899,9218,15895,9225,15893,9231,15891,9237,15889,9243,15889,9257,15889,9265,15890,9270,15894,9275,15898,9278,15903,9278,15911,9261,15911,9248,15911,9227,15915,9211,15921,9201,15928,9195,15938,9195,15963,9199,15973,9206,15980,9214,15987,9224,15991,9246,15991,9240,15960,9235,15954,9235,15944,9238,15940,9244,15937,9249,15934,9258,15933,9278,15933,9278,15945,9275,15951,9270,15957,9265,15962,9259,15964,9252,15964,9255,15989,9262,15985,9269,15982,9275,15977,9280,15970,9281,15989,9318,15989,9318,15925,9317,15913,9313,15892,9303,15877,9299,15873,9282,15865,9259,15862,9249,15862,9240,15863,9232,15864,9224,15866,9217,15868,9210,15871xe" filled="t" fillcolor="#FFFFFF" stroked="f">
              <v:path arrowok="t"/>
              <v:fill/>
            </v:shape>
            <v:shape style="position:absolute;left:9342;top:15863;width:103;height:130" coordorigin="9342,15863" coordsize="103,130" path="m9342,15903l9342,15912,9344,15918,9349,15924,9355,15929,9364,15933,9376,15938,9384,15940,9396,15944,9403,15948,9403,15953,9401,15959,9395,15962,9390,15963,9384,15963,9377,15963,9371,15962,9365,15961,9358,15959,9352,15957,9346,15954,9343,15985,9351,15988,9358,15989,9365,15991,9373,15992,9380,15992,9392,15992,9413,15989,9430,15981,9440,15974,9445,15963,9445,15941,9442,15933,9437,15927,9432,15922,9423,15917,9410,15913,9401,15911,9389,15907,9384,15904,9384,15896,9388,15892,9395,15889,9405,15889,9410,15890,9416,15891,9422,15893,9428,15896,9433,15899,9438,15869,9432,15867,9425,15865,9418,15864,9412,15863,9406,15863,9395,15863,9373,15866,9357,15873,9347,15880,9342,15890,9342,15903xe" filled="t" fillcolor="#FFFFFF" stroked="f">
              <v:path arrowok="t"/>
              <v:fill/>
            </v:shape>
            <v:shape style="position:absolute;left:9462;top:15863;width:103;height:130" coordorigin="9462,15863" coordsize="103,130" path="m9462,15903l9462,15912,9464,15918,9469,15924,9475,15929,9484,15933,9496,15938,9504,15940,9516,15944,9523,15948,9523,15953,9521,15959,9515,15962,9510,15963,9504,15963,9497,15963,9491,15962,9485,15961,9478,15959,9472,15957,9466,15954,9463,15985,9471,15988,9478,15989,9485,15991,9493,15992,9500,15992,9512,15992,9533,15989,9550,15981,9560,15974,9565,15963,9565,15941,9562,15933,9557,15927,9552,15922,9543,15917,9530,15913,9521,15911,9509,15907,9504,15904,9504,15896,9508,15892,9515,15889,9525,15889,9530,15890,9536,15891,9542,15893,9548,15896,9553,15899,9558,15869,9552,15867,9545,15865,9538,15864,9532,15863,9526,15863,9515,15863,9493,15866,9477,15873,9467,15880,9462,15890,9462,15903xe" filled="t" fillcolor="#FFFFFF" stroked="f">
              <v:path arrowok="t"/>
              <v:fill/>
            </v:shape>
            <v:shape style="position:absolute;left:9580;top:15862;width:87;height:130" coordorigin="9580,15862" coordsize="87,130" path="m9667,15865l9645,15862,9645,15888,9652,15888,9658,15891,9662,15895,9667,15865xe" filled="t" fillcolor="#FFFFFF" stroked="f">
              <v:path arrowok="t"/>
              <v:fill/>
            </v:shape>
            <v:shape style="position:absolute;left:9580;top:15862;width:87;height:130" coordorigin="9580,15862" coordsize="87,130" path="m9580,15925l9582,15940,9588,15959,9599,15975,9611,15983,9630,15990,9652,15992,9656,15992,9664,15992,9671,15991,9675,15990,9683,15989,9690,15987,9697,15985,9697,15955,9690,15958,9682,15961,9676,15962,9669,15964,9662,15965,9646,15965,9638,15963,9632,15958,9626,15954,9622,15948,9621,15940,9708,15940,9708,15930,9707,15915,9702,15895,9691,15880,9685,15874,9667,15865,9662,15895,9665,15898,9668,15904,9670,15911,9670,15915,9621,15915,9622,15907,9625,15900,9629,15895,9633,15891,9639,15888,9645,15888,9645,15862,9634,15863,9614,15869,9598,15879,9592,15886,9583,15904,9580,15925xe" filled="t" fillcolor="#FFFFFF" stroked="f">
              <v:path arrowok="t"/>
              <v:fill/>
            </v:shape>
            <v:shape style="position:absolute;left:9725;top:15863;width:103;height:130" coordorigin="9725,15863" coordsize="103,130" path="m9725,15903l9725,15912,9727,15918,9733,15924,9738,15929,9747,15933,9759,15938,9767,15940,9779,15944,9786,15948,9786,15953,9784,15959,9778,15962,9773,15963,9767,15963,9760,15963,9754,15962,9748,15961,9741,15959,9735,15957,9729,15954,9727,15985,9734,15988,9741,15989,9748,15991,9756,15992,9763,15992,9775,15992,9796,15989,9813,15981,9823,15974,9828,15963,9828,15941,9825,15933,9820,15927,9815,15922,9806,15917,9793,15913,9784,15911,9773,15907,9767,15904,9767,15896,9771,15892,9778,15889,9788,15889,9794,15890,9800,15891,9805,15893,9811,15896,9817,15899,9821,15869,9815,15867,9808,15865,9802,15864,9795,15863,9789,15863,9778,15863,9756,15866,9740,15873,9730,15880,9725,15890,9725,15903xe" filled="t" fillcolor="#FFFFFF" stroked="f">
              <v:path arrowok="t"/>
              <v:fill/>
            </v:shape>
            <v:shape style="position:absolute;left:5984;top:16262;width:133;height:167" coordorigin="5984,16262" coordsize="133,167" path="m6100,16336l6105,16330,6111,16323,6113,16315,6113,16291,6108,16281,6098,16273,6093,16270,6076,16264,6052,16262,5984,16262,5984,16429,6049,16429,6028,16399,6028,16359,6056,16359,6051,16330,6028,16330,6028,16292,6052,16292,6058,16294,6063,16297,6067,16300,6069,16304,6069,16317,6067,16322,6066,16364,6071,16367,6073,16372,6073,16385,6070,16390,6066,16393,6065,16429,6085,16425,6101,16418,6112,16410,6117,16399,6117,16373,6114,16364,6108,16357,6102,16350,6093,16346,6082,16343,6092,16341,6100,16336xe" filled="t" fillcolor="#FFFFFF" stroked="f">
              <v:path arrowok="t"/>
              <v:fill/>
            </v:shape>
            <v:shape style="position:absolute;left:5984;top:16262;width:133;height:167" coordorigin="5984,16262" coordsize="133,167" path="m6051,16330l6056,16359,6062,16361,6066,16364,6067,16322,6062,16325,6058,16328,6051,16330xe" filled="t" fillcolor="#FFFFFF" stroked="f">
              <v:path arrowok="t"/>
              <v:fill/>
            </v:shape>
            <v:shape style="position:absolute;left:5984;top:16262;width:133;height:167" coordorigin="5984,16262" coordsize="133,167" path="m6066,16393l6061,16397,6054,16399,6028,16399,6049,16429,6065,16429,6066,16393xe" filled="t" fillcolor="#FFFFFF" stroked="f">
              <v:path arrowok="t"/>
              <v:fill/>
            </v:shape>
            <v:shape style="position:absolute;left:6144;top:16249;width:42;height:180" coordorigin="6144,16249" coordsize="42,180" path="m6144,16306l6144,16429,6186,16429,6186,16306,6144,16306xe" filled="t" fillcolor="#FFFFFF" stroked="f">
              <v:path arrowok="t"/>
              <v:fill/>
            </v:shape>
            <v:shape style="position:absolute;left:6144;top:16249;width:42;height:180" coordorigin="6144,16249" coordsize="42,180" path="m6144,16249l6144,16283,6186,16283,6186,16249,6144,16249xe" filled="t" fillcolor="#FFFFFF" stroked="f">
              <v:path arrowok="t"/>
              <v:fill/>
            </v:shape>
            <v:shape style="position:absolute;left:6165;top:16245;width:0;height:184" coordorigin="6165,16245" coordsize="0,184" path="m6165,16245l6165,16429e" filled="f" stroked="t" strokeweight="2.215pt" strokecolor="#FFFFFF">
              <v:path arrowok="t"/>
            </v:shape>
            <v:shape style="position:absolute;left:6211;top:16302;width:142;height:130" coordorigin="6211,16302" coordsize="142,130" path="m6255,16357l6258,16348,6263,16342,6268,16335,6274,16332,6290,16332,6297,16335,6302,16342,6307,16348,6309,16357,6309,16378,6307,16387,6302,16393,6297,16399,6290,16402,6282,16402,6282,16432,6299,16431,6319,16425,6334,16415,6342,16407,6350,16389,6353,16368,6352,16355,6346,16335,6334,16320,6323,16312,6304,16305,6282,16302,6265,16304,6246,16309,6230,16320,6223,16328,6214,16346,6211,16368,6212,16380,6218,16400,6230,16415,6241,16423,6260,16430,6263,16393,6258,16386,6255,16378,6255,16357xe" filled="t" fillcolor="#FFFFFF" stroked="f">
              <v:path arrowok="t"/>
              <v:fill/>
            </v:shape>
            <v:shape style="position:absolute;left:6211;top:16302;width:142;height:130" coordorigin="6211,16302" coordsize="142,130" path="m6282,16432l6282,16402,6274,16402,6268,16399,6263,16393,6260,16430,6282,16432xe" filled="t" fillcolor="#FFFFFF" stroked="f">
              <v:path arrowok="t"/>
              <v:fill/>
            </v:shape>
            <v:shape style="position:absolute;left:6378;top:16302;width:138;height:177" coordorigin="6378,16302" coordsize="138,177" path="m6421,16378l6421,16357,6423,16349,6428,16343,6432,16337,6439,16334,6455,16334,6461,16337,6465,16343,6470,16349,6472,16357,6472,16377,6470,16385,6465,16391,6465,16432,6485,16427,6501,16414,6506,16406,6514,16388,6516,16367,6516,16356,6511,16336,6501,16320,6481,16306,6461,16302,6451,16302,6443,16305,6435,16309,6427,16314,6421,16321,6416,16329,6416,16306,6378,16306,6378,16479,6421,16479,6421,16412,6426,16419,6432,16424,6438,16427,6445,16431,6453,16432,6454,16400,6438,16400,6432,16397,6428,16391,6423,16386,6421,16378xe" filled="t" fillcolor="#FFFFFF" stroked="f">
              <v:path arrowok="t"/>
              <v:fill/>
            </v:shape>
            <v:shape style="position:absolute;left:6378;top:16302;width:138;height:177" coordorigin="6378,16302" coordsize="138,177" path="m6461,16432l6465,16432,6465,16391,6461,16397,6454,16400,6453,16432,6461,16432xe" filled="t" fillcolor="#FFFFFF" stroked="f">
              <v:path arrowok="t"/>
              <v:fill/>
            </v:shape>
            <v:shape style="position:absolute;left:6542;top:16249;width:129;height:180" coordorigin="6542,16249" coordsize="129,180" path="m6621,16339l6625,16344,6628,16349,6630,16356,6630,16429,6672,16429,6672,16354,6668,16332,6660,16316,6652,16307,6640,16302,6616,16302,6609,16304,6601,16308,6594,16311,6589,16316,6585,16323,6585,16249,6542,16249,6542,16429,6585,16429,6585,16360,6587,16352,6591,16346,6596,16340,6602,16337,6616,16337,6621,16339xe" filled="t" fillcolor="#FFFFFF" stroked="f">
              <v:path arrowok="t"/>
              <v:fill/>
            </v:shape>
            <v:shape style="position:absolute;left:6695;top:16302;width:142;height:130" coordorigin="6695,16302" coordsize="142,130" path="m6738,16357l6741,16348,6746,16342,6751,16335,6757,16332,6773,16332,6780,16335,6785,16342,6790,16348,6792,16357,6792,16378,6790,16387,6785,16393,6780,16399,6773,16402,6765,16402,6765,16432,6783,16431,6802,16425,6818,16415,6825,16407,6833,16389,6836,16368,6835,16355,6829,16335,6817,16320,6806,16312,6788,16305,6765,16302,6748,16304,6729,16309,6713,16320,6706,16328,6697,16346,6695,16368,6695,16380,6701,16400,6713,16415,6725,16423,6743,16430,6746,16393,6741,16386,6738,16378,6738,16357xe" filled="t" fillcolor="#FFFFFF" stroked="f">
              <v:path arrowok="t"/>
              <v:fill/>
            </v:shape>
            <v:shape style="position:absolute;left:6695;top:16302;width:142;height:130" coordorigin="6695,16302" coordsize="142,130" path="m6765,16432l6765,16402,6757,16402,6751,16399,6746,16393,6743,16430,6765,16432xe" filled="t" fillcolor="#FFFFFF" stroked="f">
              <v:path arrowok="t"/>
              <v:fill/>
            </v:shape>
            <v:shape style="position:absolute;left:6849;top:16264;width:97;height:169" coordorigin="6849,16264" coordsize="97,169" path="m6873,16336l6873,16389,6874,16397,6876,16404,6878,16411,6881,16416,6884,16420,6892,16428,6904,16432,6923,16432,6927,16432,6931,16432,6936,16431,6942,16430,6946,16429,6946,16402,6944,16402,6940,16403,6935,16404,6928,16404,6923,16402,6917,16394,6915,16388,6915,16336,6946,16336,6946,16306,6915,16306,6915,16264,6875,16277,6875,16306,6849,16306,6849,16336,6873,16336xe" filled="t" fillcolor="#FFFFFF" stroked="f">
              <v:path arrowok="t"/>
              <v:fill/>
            </v:shape>
            <v:shape style="position:absolute;left:6962;top:16302;width:142;height:130" coordorigin="6962,16302" coordsize="142,130" path="m7006,16357l7008,16348,7013,16342,7018,16335,7024,16332,7040,16332,7047,16335,7052,16342,7057,16348,7059,16357,7059,16378,7057,16387,7052,16393,7047,16399,7040,16402,7032,16402,7032,16432,7050,16431,7069,16425,7085,16415,7092,16407,7101,16389,7103,16368,7102,16355,7096,16335,7085,16320,7073,16312,7055,16305,7032,16302,7015,16304,6996,16309,6980,16320,6973,16328,6964,16346,6962,16368,6962,16380,6969,16400,6980,16415,6992,16423,7010,16430,7013,16393,7008,16386,7006,16378,7006,16357xe" filled="t" fillcolor="#FFFFFF" stroked="f">
              <v:path arrowok="t"/>
              <v:fill/>
            </v:shape>
            <v:shape style="position:absolute;left:6962;top:16302;width:142;height:130" coordorigin="6962,16302" coordsize="142,130" path="m7032,16432l7032,16402,7024,16402,7018,16399,7013,16393,7010,16430,7032,16432xe" filled="t" fillcolor="#FFFFFF" stroked="f">
              <v:path arrowok="t"/>
              <v:fill/>
            </v:shape>
            <v:shape style="position:absolute;left:7129;top:16302;width:129;height:127" coordorigin="7129,16302" coordsize="129,127" path="m7129,16306l7129,16429,7171,16429,7171,16360,7173,16352,7178,16346,7182,16340,7188,16337,7202,16337,7207,16339,7211,16344,7214,16349,7216,16356,7216,16429,7258,16429,7258,16354,7255,16332,7246,16316,7238,16307,7227,16302,7202,16302,7193,16305,7186,16309,7178,16313,7172,16320,7167,16328,7167,16306,7129,16306xe" filled="t" fillcolor="#FFFFFF" stroked="f">
              <v:path arrowok="t"/>
              <v:fill/>
            </v:shape>
            <v:shape style="position:absolute;left:7288;top:16249;width:42;height:180" coordorigin="7288,16249" coordsize="42,180" path="m7288,16306l7288,16429,7331,16429,7331,16306,7288,16306xe" filled="t" fillcolor="#FFFFFF" stroked="f">
              <v:path arrowok="t"/>
              <v:fill/>
            </v:shape>
            <v:shape style="position:absolute;left:7288;top:16249;width:42;height:180" coordorigin="7288,16249" coordsize="42,180" path="m7288,16249l7288,16283,7331,16283,7331,16249,7288,16249xe" filled="t" fillcolor="#FFFFFF" stroked="f">
              <v:path arrowok="t"/>
              <v:fill/>
            </v:shape>
            <v:shape style="position:absolute;left:7309;top:16245;width:0;height:184" coordorigin="7309,16245" coordsize="0,184" path="m7309,16245l7309,16429e" filled="f" stroked="t" strokeweight="2.215pt" strokecolor="#FFFFFF">
              <v:path arrowok="t"/>
            </v:shape>
            <v:shape style="position:absolute;left:7356;top:16302;width:107;height:130" coordorigin="7356,16302" coordsize="107,130" path="m7416,16398l7410,16392,7403,16386,7400,16378,7400,16362,7400,16357,7402,16353,7404,16349,7409,16342,7415,16336,7423,16333,7438,16333,7442,16334,7446,16335,7450,16336,7454,16338,7458,16340,7461,16309,7455,16307,7449,16305,7443,16304,7437,16303,7432,16303,7427,16302,7410,16304,7390,16309,7375,16320,7367,16328,7359,16346,7356,16368,7357,16379,7363,16399,7375,16414,7384,16422,7402,16430,7423,16432,7431,16432,7437,16432,7444,16431,7451,16430,7457,16429,7462,16427,7462,16394,7458,16397,7453,16398,7449,16400,7445,16401,7440,16401,7425,16401,7416,16398xe" filled="t" fillcolor="#FFFFFF" stroked="f">
              <v:path arrowok="t"/>
              <v:fill/>
            </v:shape>
            <v:shape style="position:absolute;left:7482;top:16303;width:103;height:130" coordorigin="7482,16303" coordsize="103,130" path="m7482,16343l7482,16352,7485,16358,7490,16364,7495,16369,7504,16373,7517,16378,7524,16380,7537,16384,7543,16388,7543,16393,7542,16399,7535,16402,7530,16403,7524,16403,7518,16403,7511,16402,7505,16401,7499,16399,7492,16397,7486,16394,7484,16425,7491,16428,7498,16429,7506,16431,7513,16432,7520,16432,7532,16432,7554,16429,7570,16421,7580,16414,7585,16403,7585,16381,7583,16373,7577,16367,7572,16362,7563,16357,7550,16353,7541,16351,7530,16347,7524,16344,7524,16336,7528,16332,7535,16329,7545,16329,7551,16330,7557,16331,7563,16333,7568,16336,7574,16339,7578,16309,7572,16307,7566,16305,7559,16304,7552,16303,7547,16303,7535,16303,7514,16306,7497,16313,7487,16320,7482,16330,7482,16343xe" filled="t" fillcolor="#FFFFFF" stroked="f">
              <v:path arrowok="t"/>
              <v:fill/>
            </v:shape>
            <v:shape type="#_x0000_t75" style="position:absolute;left:5955;top:16660;width:2530;height:241">
              <v:imagedata o:title="" r:id="rId20"/>
            </v:shape>
            <v:shape style="position:absolute;left:5980;top:17138;width:123;height:175" coordorigin="5980,17138" coordsize="123,175" path="m6050,17275l6045,17278,6038,17280,6029,17280,6022,17279,6015,17278,6008,17277,6001,17275,5993,17272,5985,17269,5982,17306,5990,17308,5998,17310,6007,17311,6015,17312,6024,17313,6032,17313,6049,17312,6069,17307,6085,17298,6089,17295,6100,17278,6103,17256,6103,17249,6102,17242,6099,17236,6096,17230,6092,17225,6086,17221,6071,17213,6048,17204,6041,17202,6035,17200,6032,17198,6027,17193,6025,17186,6025,17181,6028,17177,6033,17174,6038,17172,6045,17170,6054,17170,6060,17170,6066,17171,6072,17172,6078,17174,6085,17176,6092,17179,6095,17144,6088,17142,6080,17141,6073,17140,6066,17139,6058,17138,6049,17138,6034,17139,6014,17144,5998,17152,5984,17170,5980,17191,5980,17202,5983,17212,5990,17220,5997,17227,6008,17234,6024,17239,6033,17242,6049,17248,6057,17254,6057,17267,6055,17271,6050,17275xe" filled="t" fillcolor="#FFFFFF" stroked="f">
              <v:path arrowok="t"/>
              <v:fill/>
            </v:shape>
            <v:shape style="position:absolute;left:6116;top:17144;width:97;height:169" coordorigin="6116,17144" coordsize="97,169" path="m6140,17216l6140,17269,6141,17277,6143,17284,6145,17291,6147,17296,6151,17300,6159,17308,6171,17312,6189,17312,6193,17312,6198,17312,6203,17311,6208,17310,6213,17309,6212,17282,6210,17282,6206,17283,6202,17284,6195,17284,6189,17282,6184,17274,6182,17268,6182,17216,6212,17216,6212,17186,6182,17186,6182,17144,6142,17157,6142,17186,6116,17186,6116,17216,6140,17216xe" filled="t" fillcolor="#FFFFFF" stroked="f">
              <v:path arrowok="t"/>
              <v:fill/>
            </v:shape>
            <v:shape style="position:absolute;left:6236;top:17182;width:88;height:127" coordorigin="6236,17182" coordsize="88,127" path="m6312,17218l6316,17219,6321,17220,6324,17184,6323,17184,6317,17183,6311,17182,6302,17182,6295,17185,6289,17189,6283,17193,6277,17200,6273,17209,6273,17186,6236,17186,6236,17309,6278,17309,6278,17244,6280,17234,6285,17228,6291,17221,6298,17218,6312,17218xe" filled="t" fillcolor="#FFFFFF" stroked="f">
              <v:path arrowok="t"/>
              <v:fill/>
            </v:shape>
            <v:shape style="position:absolute;left:6338;top:17186;width:130;height:125" coordorigin="6338,17186" coordsize="130,125" path="m6385,17270l6382,17265,6380,17258,6380,17186,6338,17186,6338,17260,6341,17281,6350,17297,6358,17307,6369,17311,6394,17311,6403,17309,6410,17305,6418,17300,6424,17294,6429,17286,6429,17309,6467,17309,6467,17186,6425,17186,6425,17251,6423,17261,6419,17267,6415,17274,6409,17277,6394,17277,6389,17274,6385,17270xe" filled="t" fillcolor="#FFFFFF" stroked="f">
              <v:path arrowok="t"/>
              <v:fill/>
            </v:shape>
            <v:shape style="position:absolute;left:6493;top:17182;width:107;height:130" coordorigin="6493,17182" coordsize="107,130" path="m6553,17278l6546,17272,6540,17266,6536,17258,6536,17242,6537,17237,6539,17233,6540,17229,6546,17222,6552,17216,6560,17213,6575,17213,6579,17214,6583,17215,6587,17216,6591,17218,6595,17220,6598,17189,6592,17187,6586,17185,6580,17184,6574,17183,6569,17183,6563,17182,6547,17184,6527,17189,6511,17200,6504,17208,6495,17226,6493,17248,6493,17259,6499,17279,6511,17294,6521,17302,6539,17310,6560,17312,6567,17312,6574,17312,6581,17311,6588,17310,6594,17309,6599,17307,6598,17274,6594,17277,6590,17278,6586,17280,6581,17281,6577,17281,6562,17281,6553,17278xe" filled="t" fillcolor="#FFFFFF" stroked="f">
              <v:path arrowok="t"/>
              <v:fill/>
            </v:shape>
            <v:shape style="position:absolute;left:6612;top:17144;width:97;height:169" coordorigin="6612,17144" coordsize="97,169" path="m6636,17216l6636,17269,6637,17277,6639,17284,6641,17291,6644,17296,6647,17300,6655,17308,6667,17312,6686,17312,6690,17312,6694,17312,6699,17311,6705,17310,6709,17309,6709,17282,6707,17282,6703,17283,6698,17284,6691,17284,6686,17282,6680,17274,6678,17268,6678,17216,6709,17216,6709,17186,6678,17186,6678,17144,6639,17157,6639,17186,6612,17186,6612,17216,6636,17216xe" filled="t" fillcolor="#FFFFFF" stroked="f">
              <v:path arrowok="t"/>
              <v:fill/>
            </v:shape>
            <v:shape style="position:absolute;left:6729;top:17186;width:130;height:125" coordorigin="6729,17186" coordsize="130,125" path="m6777,17270l6773,17265,6772,17258,6772,17186,6729,17186,6729,17260,6733,17281,6741,17297,6749,17307,6761,17311,6786,17311,6794,17309,6802,17305,6810,17300,6816,17294,6821,17286,6821,17309,6859,17309,6859,17186,6817,17186,6817,17251,6815,17261,6811,17267,6807,17274,6801,17277,6786,17277,6780,17274,6777,17270xe" filled="t" fillcolor="#FFFFFF" stroked="f">
              <v:path arrowok="t"/>
              <v:fill/>
            </v:shape>
            <v:shape style="position:absolute;left:6891;top:17182;width:88;height:127" coordorigin="6891,17182" coordsize="88,127" path="m6968,17218l6972,17219,6977,17220,6979,17184,6978,17184,6973,17183,6967,17182,6958,17182,6951,17185,6945,17189,6938,17193,6933,17200,6929,17209,6929,17186,6891,17186,6891,17309,6933,17309,6933,17244,6936,17234,6941,17228,6946,17221,6954,17218,6968,17218xe" filled="t" fillcolor="#FFFFFF" stroked="f">
              <v:path arrowok="t"/>
              <v:fill/>
            </v:shape>
            <v:shape style="position:absolute;left:6989;top:17182;width:60;height:128" coordorigin="6989,17182" coordsize="60,128" path="m7040,17284l7033,17280,7040,17311,7048,17309,7045,17284,7040,17284xe" filled="t" fillcolor="#FFFFFF" stroked="f">
              <v:path arrowok="t"/>
              <v:fill/>
            </v:shape>
            <v:shape style="position:absolute;left:6989;top:17182;width:60;height:128" coordorigin="6989,17182" coordsize="60,128" path="m7004,17191l7004,17219,7012,17215,7018,17213,7024,17211,7030,17209,7036,17209,7051,17209,7058,17210,7063,17214,7069,17218,7071,17223,7071,17231,7055,17231,7041,17231,7020,17235,7005,17241,6994,17248,6989,17258,6989,17283,6992,17293,7000,17300,7007,17307,7017,17311,7040,17311,7033,17280,7029,17274,7029,17264,7032,17260,7037,17257,7043,17254,7052,17253,7071,17253,7071,17265,7069,17271,7064,17277,7059,17282,7053,17284,7045,17284,7048,17309,7055,17305,7063,17302,7069,17297,7073,17290,7074,17309,7111,17309,7111,17245,7111,17233,7106,17212,7097,17197,7092,17193,7075,17185,7053,17182,7043,17182,7034,17183,7026,17184,7018,17186,7010,17188,7004,17191xe" filled="t" fillcolor="#FFFFFF" stroked="f">
              <v:path arrowok="t"/>
              <v:fill/>
            </v:shape>
            <v:shape style="position:absolute;left:7162;top:17129;width:0;height:180" coordorigin="7162,17129" coordsize="0,180" path="m7162,17129l7162,17309e" filled="f" stroked="t" strokeweight="2.215pt" strokecolor="#FFFFFF">
              <v:path arrowok="t"/>
            </v:shape>
            <v:shape style="position:absolute;left:7284;top:17138;width:144;height:175" coordorigin="7284,17138" coordsize="144,175" path="m7363,17139l7342,17143,7324,17151,7309,17162,7303,17167,7293,17184,7286,17203,7284,17225,7284,17236,7288,17257,7297,17275,7309,17290,7320,17298,7337,17306,7357,17311,7380,17313,7388,17313,7396,17312,7404,17311,7412,17310,7420,17309,7428,17306,7425,17269,7418,17272,7412,17275,7404,17276,7401,17277,7394,17278,7388,17279,7381,17279,7361,17275,7344,17264,7333,17246,7329,17225,7329,17223,7333,17202,7344,17186,7362,17175,7384,17171,7391,17171,7398,17172,7404,17174,7411,17176,7418,17179,7424,17182,7427,17148,7420,17144,7412,17142,7404,17141,7396,17139,7386,17138,7377,17138,7363,17139xe" filled="t" fillcolor="#FFFFFF" stroked="f">
              <v:path arrowok="t"/>
              <v:fill/>
            </v:shape>
            <v:shape style="position:absolute;left:7441;top:17186;width:141;height:176" coordorigin="7441,17186" coordsize="141,176" path="m7492,17313l7489,17319,7485,17323,7477,17329,7472,17330,7464,17330,7460,17329,7453,17328,7449,17359,7452,17360,7456,17360,7462,17361,7467,17361,7476,17361,7480,17361,7488,17360,7495,17357,7502,17355,7508,17351,7513,17345,7516,17342,7519,17337,7522,17332,7525,17327,7529,17318,7534,17306,7582,17186,7539,17186,7514,17272,7486,17186,7441,17186,7492,17313xe" filled="t" fillcolor="#FFFFFF" stroked="f">
              <v:path arrowok="t"/>
              <v:fill/>
            </v:shape>
            <v:shape style="position:absolute;left:7597;top:17182;width:88;height:127" coordorigin="7597,17182" coordsize="88,127" path="m7674,17218l7678,17219,7683,17220,7685,17184,7685,17184,7679,17183,7673,17182,7664,17182,7657,17185,7651,17189,7645,17193,7639,17200,7635,17209,7635,17186,7597,17186,7597,17309,7640,17309,7640,17244,7642,17234,7647,17228,7652,17221,7660,17218,7674,17218xe" filled="t" fillcolor="#FFFFFF" stroked="f">
              <v:path arrowok="t"/>
              <v:fill/>
            </v:shape>
            <v:shape style="position:absolute;left:7696;top:17183;width:103;height:130" coordorigin="7696,17183" coordsize="103,130" path="m7696,17223l7696,17232,7699,17238,7704,17244,7709,17249,7718,17253,7731,17258,7738,17260,7751,17264,7757,17268,7757,17273,7756,17279,7749,17282,7745,17283,7739,17283,7732,17283,7725,17282,7719,17281,7713,17279,7707,17277,7701,17274,7698,17305,7705,17308,7713,17309,7720,17311,7727,17312,7735,17312,7746,17312,7768,17309,7784,17301,7794,17294,7799,17283,7799,17261,7797,17253,7792,17247,7786,17242,7777,17237,7764,17233,7755,17231,7744,17227,7738,17224,7738,17216,7742,17212,7749,17209,7759,17209,7765,17210,7771,17211,7777,17213,7782,17216,7788,17219,7792,17189,7786,17187,7780,17185,7773,17184,7766,17183,7761,17183,7749,17183,7728,17186,7711,17193,7701,17200,7696,17210,7696,17223xe" filled="t" fillcolor="#FFFFFF" stroked="f">
              <v:path arrowok="t"/>
              <v:fill/>
            </v:shape>
            <v:shape style="position:absolute;left:7810;top:17144;width:97;height:169" coordorigin="7810,17144" coordsize="97,169" path="m7834,17216l7834,17269,7835,17277,7836,17284,7838,17291,7841,17296,7845,17300,7852,17308,7864,17312,7883,17312,7887,17312,7891,17312,7897,17311,7902,17310,7907,17309,7906,17282,7904,17282,7900,17283,7895,17284,7888,17284,7883,17282,7877,17274,7876,17268,7876,17216,7906,17216,7906,17186,7876,17186,7876,17144,7836,17157,7836,17186,7810,17186,7810,17216,7834,17216xe" filled="t" fillcolor="#FFFFFF" stroked="f">
              <v:path arrowok="t"/>
              <v:fill/>
            </v:shape>
            <v:shape style="position:absolute;left:7922;top:17182;width:60;height:128" coordorigin="7922,17182" coordsize="60,128" path="m7974,17284l7967,17280,7973,17311,7982,17309,7978,17284,7974,17284xe" filled="t" fillcolor="#FFFFFF" stroked="f">
              <v:path arrowok="t"/>
              <v:fill/>
            </v:shape>
            <v:shape style="position:absolute;left:7922;top:17182;width:60;height:128" coordorigin="7922,17182" coordsize="60,128" path="m7937,17191l7938,17219,7945,17215,7952,17213,7958,17211,7964,17209,7969,17209,7984,17209,7992,17210,7997,17214,8002,17218,8005,17223,8005,17231,7988,17231,7975,17231,7954,17235,7938,17241,7927,17248,7922,17258,7922,17283,7926,17293,7933,17300,7941,17307,7951,17311,7973,17311,7967,17280,7962,17274,7962,17264,7965,17260,7971,17257,7976,17254,7985,17253,8005,17253,8005,17265,8002,17271,7997,17277,7992,17282,7986,17284,7978,17284,7982,17309,7989,17305,7996,17302,8002,17297,8007,17290,8008,17309,8044,17309,8044,17245,8044,17233,8039,17212,8030,17197,8026,17193,8009,17185,7986,17182,7976,17182,7967,17183,7959,17184,7951,17186,7944,17188,7937,17191xe" filled="t" fillcolor="#FFFFFF" stroked="f">
              <v:path arrowok="t"/>
              <v:fill/>
            </v:shape>
            <v:shape style="position:absolute;left:8096;top:17129;width:0;height:180" coordorigin="8096,17129" coordsize="0,180" path="m8096,17129l8096,17309e" filled="f" stroked="t" strokeweight="2.215pt" strokecolor="#FFFFFF">
              <v:path arrowok="t"/>
            </v:shape>
            <v:shape style="position:absolute;left:8171;top:17129;width:0;height:180" coordorigin="8171,17129" coordsize="0,180" path="m8171,17129l8171,17309e" filled="f" stroked="t" strokeweight="2.215pt" strokecolor="#FFFFFF">
              <v:path arrowok="t"/>
            </v:shape>
            <v:shape style="position:absolute;left:8217;top:17182;width:142;height:130" coordorigin="8217,17182" coordsize="142,130" path="m8261,17237l8263,17228,8268,17222,8273,17215,8280,17212,8296,17212,8302,17215,8307,17222,8312,17228,8315,17237,8315,17258,8312,17267,8307,17273,8302,17279,8296,17282,8288,17282,8288,17312,8305,17311,8324,17305,8340,17295,8347,17287,8356,17269,8359,17248,8358,17235,8352,17215,8340,17200,8329,17192,8310,17185,8288,17182,8271,17184,8251,17189,8236,17200,8228,17208,8220,17226,8217,17248,8218,17260,8224,17280,8236,17295,8247,17303,8266,17310,8268,17273,8263,17266,8261,17258,8261,17237xe" filled="t" fillcolor="#FFFFFF" stroked="f">
              <v:path arrowok="t"/>
              <v:fill/>
            </v:shape>
            <v:shape style="position:absolute;left:8217;top:17182;width:142;height:130" coordorigin="8217,17182" coordsize="142,130" path="m8288,17312l8288,17282,8280,17282,8273,17279,8268,17273,8266,17310,8288,17312xe" filled="t" fillcolor="#FFFFFF" stroked="f">
              <v:path arrowok="t"/>
              <v:fill/>
            </v:shape>
            <v:shape style="position:absolute;left:8377;top:17236;width:55;height:126" coordorigin="8377,17236" coordsize="55,126" path="m8422,17255l8422,17236,8411,17304,8432,17308,8428,17268,8424,17262,8422,17255xe" filled="t" fillcolor="#FFFFFF" stroked="f">
              <v:path arrowok="t"/>
              <v:fill/>
            </v:shape>
            <v:shape style="position:absolute;left:8377;top:17236;width:55;height:126" coordorigin="8377,17236" coordsize="55,126" path="m8423,17331l8415,17329,8408,17327,8401,17324,8395,17322,8392,17353,8396,17355,8404,17357,8412,17359,8416,17359,8420,17360,8424,17360,8429,17361,8433,17361,8442,17361,8462,17360,8482,17354,8497,17344,8505,17334,8512,17315,8515,17293,8515,17186,8476,17186,8476,17206,8470,17198,8464,17192,8457,17188,8450,17184,8442,17182,8429,17183,8409,17188,8393,17200,8388,17206,8380,17224,8377,17246,8378,17254,8382,17275,8392,17291,8395,17293,8411,17304,8422,17236,8424,17228,8428,17223,8433,17217,8439,17214,8454,17214,8460,17217,8465,17223,8470,17229,8472,17236,8472,17255,8470,17262,8465,17268,8460,17273,8454,17276,8439,17276,8433,17273,8428,17268,8432,17308,8436,17308,8440,17308,8448,17306,8455,17303,8462,17300,8468,17294,8473,17288,8473,17310,8470,17318,8464,17323,8457,17329,8448,17332,8430,17332,8423,17331xe" filled="t" fillcolor="#FFFFFF" stroked="f">
              <v:path arrowok="t"/>
              <v:fill/>
            </v:shape>
            <v:shape style="position:absolute;left:8545;top:17182;width:88;height:127" coordorigin="8545,17182" coordsize="88,127" path="m8622,17218l8626,17219,8631,17220,8633,17184,8632,17184,8627,17183,8620,17182,8612,17182,8605,17185,8598,17189,8592,17193,8587,17200,8583,17209,8583,17186,8545,17186,8545,17309,8587,17309,8587,17244,8590,17234,8595,17228,8600,17221,8608,17218,8622,17218xe" filled="t" fillcolor="#FFFFFF" stroked="f">
              <v:path arrowok="t"/>
              <v:fill/>
            </v:shape>
            <v:shape style="position:absolute;left:8643;top:17182;width:60;height:128" coordorigin="8643,17182" coordsize="60,128" path="m8694,17284l8687,17280,8694,17311,8702,17309,8699,17284,8694,17284xe" filled="t" fillcolor="#FFFFFF" stroked="f">
              <v:path arrowok="t"/>
              <v:fill/>
            </v:shape>
            <v:shape style="position:absolute;left:8643;top:17182;width:60;height:128" coordorigin="8643,17182" coordsize="60,128" path="m8658,17191l8658,17219,8666,17215,8672,17213,8678,17211,8684,17209,8690,17209,8705,17209,8712,17210,8717,17214,8722,17218,8725,17223,8725,17231,8709,17231,8695,17231,8674,17235,8659,17241,8648,17248,8643,17258,8643,17283,8646,17293,8654,17300,8661,17307,8671,17311,8694,17311,8687,17280,8683,17274,8683,17264,8686,17260,8691,17257,8696,17254,8705,17253,8725,17253,8725,17265,8723,17271,8718,17277,8713,17282,8706,17284,8699,17284,8702,17309,8709,17305,8716,17302,8722,17297,8727,17290,8728,17309,8765,17309,8765,17245,8764,17233,8760,17212,8751,17197,8746,17193,8729,17185,8706,17182,8697,17182,8688,17183,8680,17184,8672,17186,8664,17188,8658,17191xe" filled="t" fillcolor="#FFFFFF" stroked="f">
              <v:path arrowok="t"/>
              <v:fill/>
            </v:shape>
            <v:shape style="position:absolute;left:8795;top:17182;width:138;height:177" coordorigin="8795,17182" coordsize="138,177" path="m8837,17258l8837,17237,8840,17229,8844,17223,8849,17217,8855,17214,8871,17214,8877,17217,8882,17223,8887,17229,8889,17237,8889,17257,8887,17265,8882,17271,8882,17312,8901,17307,8917,17294,8923,17286,8930,17268,8933,17247,8932,17236,8927,17216,8917,17200,8898,17186,8877,17182,8868,17182,8859,17185,8851,17189,8844,17194,8838,17201,8833,17209,8833,17186,8795,17186,8795,17359,8837,17359,8837,17292,8842,17299,8848,17304,8855,17307,8861,17311,8869,17312,8871,17280,8855,17280,8849,17277,8844,17271,8839,17266,8837,17258xe" filled="t" fillcolor="#FFFFFF" stroked="f">
              <v:path arrowok="t"/>
              <v:fill/>
            </v:shape>
            <v:shape style="position:absolute;left:8795;top:17182;width:138;height:177" coordorigin="8795,17182" coordsize="138,177" path="m8878,17312l8882,17312,8882,17271,8877,17277,8871,17280,8869,17312,8878,17312xe" filled="t" fillcolor="#FFFFFF" stroked="f">
              <v:path arrowok="t"/>
              <v:fill/>
            </v:shape>
            <v:shape style="position:absolute;left:8959;top:17129;width:129;height:180" coordorigin="8959,17129" coordsize="129,180" path="m9038,17219l9041,17224,9045,17229,9046,17236,9046,17309,9088,17309,9088,17234,9085,17212,9076,17196,9068,17187,9057,17182,9033,17182,9025,17184,9018,17188,9011,17191,9005,17196,9001,17203,9001,17129,8959,17129,8959,17309,9001,17309,9001,17240,9003,17232,9008,17226,9012,17220,9018,17217,9032,17217,9038,17219xe" filled="t" fillcolor="#FFFFFF" stroked="f">
              <v:path arrowok="t"/>
              <v:fill/>
            </v:shape>
            <v:shape style="position:absolute;left:9105;top:17186;width:141;height:176" coordorigin="9105,17186" coordsize="141,176" path="m9156,17313l9153,17319,9150,17323,9142,17329,9137,17330,9129,17330,9124,17329,9117,17328,9114,17359,9116,17360,9120,17360,9126,17361,9131,17361,9140,17361,9145,17361,9152,17360,9159,17357,9166,17355,9172,17351,9177,17345,9181,17342,9184,17337,9187,17332,9189,17327,9193,17318,9198,17306,9246,17186,9204,17186,9178,17272,9151,17186,9105,17186,9156,17313xe" filled="t" fillcolor="#FFFFFF" stroked="f">
              <v:path arrowok="t"/>
              <v:fill/>
            </v:shape>
            <v:shape type="#_x0000_t75" style="position:absolute;left:5955;top:17540;width:3182;height:242">
              <v:imagedata o:title="" r:id="rId21"/>
            </v:shape>
            <v:shape style="position:absolute;left:5984;top:18022;width:133;height:167" coordorigin="5984,18022" coordsize="133,167" path="m6100,18096l6105,18090,6111,18083,6113,18075,6113,18051,6108,18041,6098,18033,6093,18030,6076,18024,6052,18022,5984,18022,5984,18189,6049,18189,6028,18159,6028,18119,6056,18119,6051,18090,6028,18090,6028,18052,6052,18052,6058,18054,6063,18057,6067,18060,6069,18064,6069,18077,6067,18082,6066,18124,6071,18127,6073,18132,6073,18145,6070,18150,6066,18153,6065,18189,6085,18185,6101,18178,6112,18170,6117,18159,6117,18133,6114,18124,6108,18117,6102,18110,6093,18106,6082,18103,6092,18101,6100,18096xe" filled="t" fillcolor="#FFFFFF" stroked="f">
              <v:path arrowok="t"/>
              <v:fill/>
            </v:shape>
            <v:shape style="position:absolute;left:5984;top:18022;width:133;height:167" coordorigin="5984,18022" coordsize="133,167" path="m6051,18090l6056,18119,6062,18121,6066,18124,6067,18082,6062,18085,6058,18088,6051,18090xe" filled="t" fillcolor="#FFFFFF" stroked="f">
              <v:path arrowok="t"/>
              <v:fill/>
            </v:shape>
            <v:shape style="position:absolute;left:5984;top:18022;width:133;height:167" coordorigin="5984,18022" coordsize="133,167" path="m6066,18153l6061,18157,6054,18159,6028,18159,6049,18189,6065,18189,6066,18153xe" filled="t" fillcolor="#FFFFFF" stroked="f">
              <v:path arrowok="t"/>
              <v:fill/>
            </v:shape>
            <v:shape style="position:absolute;left:6144;top:18009;width:42;height:180" coordorigin="6144,18009" coordsize="42,180" path="m6144,18066l6144,18189,6186,18189,6186,18066,6144,18066xe" filled="t" fillcolor="#FFFFFF" stroked="f">
              <v:path arrowok="t"/>
              <v:fill/>
            </v:shape>
            <v:shape style="position:absolute;left:6144;top:18009;width:42;height:180" coordorigin="6144,18009" coordsize="42,180" path="m6144,18009l6144,18043,6186,18043,6186,18009,6144,18009xe" filled="t" fillcolor="#FFFFFF" stroked="f">
              <v:path arrowok="t"/>
              <v:fill/>
            </v:shape>
            <v:shape style="position:absolute;left:6165;top:18005;width:0;height:184" coordorigin="6165,18005" coordsize="0,184" path="m6165,18005l6165,18189e" filled="f" stroked="t" strokeweight="2.215pt" strokecolor="#FFFFFF">
              <v:path arrowok="t"/>
            </v:shape>
            <v:shape style="position:absolute;left:6211;top:18062;width:142;height:130" coordorigin="6211,18062" coordsize="142,130" path="m6255,18117l6258,18108,6263,18102,6268,18095,6274,18092,6290,18092,6297,18095,6302,18102,6307,18108,6309,18117,6309,18138,6307,18147,6302,18153,6297,18159,6290,18162,6282,18162,6282,18192,6299,18191,6319,18185,6334,18175,6342,18167,6350,18149,6353,18128,6352,18115,6346,18095,6334,18080,6323,18072,6304,18065,6282,18062,6265,18064,6246,18069,6230,18080,6223,18088,6214,18106,6211,18128,6212,18140,6218,18160,6230,18175,6241,18183,6260,18190,6263,18153,6258,18146,6255,18138,6255,18117xe" filled="t" fillcolor="#FFFFFF" stroked="f">
              <v:path arrowok="t"/>
              <v:fill/>
            </v:shape>
            <v:shape style="position:absolute;left:6211;top:18062;width:142;height:130" coordorigin="6211,18062" coordsize="142,130" path="m6282,18192l6282,18162,6274,18162,6268,18159,6263,18153,6260,18190,6282,18192xe" filled="t" fillcolor="#FFFFFF" stroked="f">
              <v:path arrowok="t"/>
              <v:fill/>
            </v:shape>
            <v:shape style="position:absolute;left:6378;top:18063;width:209;height:127" coordorigin="6378,18063" coordsize="209,127" path="m6504,18120l6506,18112,6510,18107,6514,18101,6520,18098,6533,18098,6538,18100,6541,18105,6544,18109,6546,18116,6546,18189,6588,18189,6588,18114,6584,18093,6576,18076,6568,18067,6557,18063,6534,18063,6525,18065,6518,18069,6510,18074,6504,18080,6500,18089,6496,18080,6491,18074,6484,18069,6477,18065,6468,18063,6450,18063,6442,18065,6435,18069,6427,18073,6421,18080,6416,18088,6416,18066,6378,18066,6378,18189,6420,18189,6420,18120,6422,18112,6426,18107,6431,18101,6436,18098,6449,18098,6454,18100,6457,18105,6461,18109,6462,18116,6462,18189,6504,18189,6504,18120xe" filled="t" fillcolor="#FFFFFF" stroked="f">
              <v:path arrowok="t"/>
              <v:fill/>
            </v:shape>
            <v:shape style="position:absolute;left:6611;top:18062;width:87;height:130" coordorigin="6611,18062" coordsize="87,130" path="m6697,18065l6676,18062,6676,18088,6683,18088,6688,18091,6693,18095,6697,18065xe" filled="t" fillcolor="#FFFFFF" stroked="f">
              <v:path arrowok="t"/>
              <v:fill/>
            </v:shape>
            <v:shape style="position:absolute;left:6611;top:18062;width:87;height:130" coordorigin="6611,18062" coordsize="87,130" path="m6611,18125l6612,18140,6618,18159,6630,18175,6642,18183,6660,18190,6682,18192,6687,18192,6694,18192,6702,18191,6706,18190,6713,18189,6721,18187,6727,18185,6727,18155,6720,18158,6713,18161,6706,18162,6699,18164,6693,18165,6676,18165,6668,18163,6662,18158,6656,18154,6652,18148,6652,18140,6738,18140,6738,18130,6737,18115,6732,18095,6722,18080,6715,18074,6697,18065,6693,18095,6695,18098,6698,18104,6700,18111,6701,18115,6651,18115,6652,18107,6655,18100,6659,18095,6664,18091,6669,18088,6676,18088,6676,18062,6664,18063,6644,18069,6628,18079,6622,18086,6614,18104,6611,18125xe" filled="t" fillcolor="#FFFFFF" stroked="f">
              <v:path arrowok="t"/>
              <v:fill/>
            </v:shape>
            <v:shape style="position:absolute;left:6756;top:18009;width:89;height:182" coordorigin="6756,18009" coordsize="89,182" path="m6811,18157l6811,18191,6820,18191,6829,18189,6837,18184,6844,18180,6844,18151,6839,18157,6833,18160,6817,18160,6811,18157xe" filled="t" fillcolor="#FFFFFF" stroked="f">
              <v:path arrowok="t"/>
              <v:fill/>
            </v:shape>
            <v:shape style="position:absolute;left:6756;top:18009;width:89;height:182" coordorigin="6756,18009" coordsize="89,182" path="m6771,18173l6774,18176,6790,18187,6811,18191,6811,18157,6806,18151,6801,18145,6799,18137,6799,18117,6801,18109,6806,18103,6811,18096,6817,18093,6832,18093,6839,18096,6844,18102,6849,18108,6851,18116,6851,18137,6849,18145,6844,18151,6844,18180,6851,18173,6855,18164,6855,18189,6893,18189,6893,18009,6851,18009,6851,18083,6846,18076,6840,18071,6833,18068,6826,18064,6819,18063,6815,18062,6806,18063,6786,18067,6770,18080,6766,18086,6758,18104,6756,18126,6756,18137,6761,18157,6771,18173xe" filled="t" fillcolor="#FFFFFF" stroked="f">
              <v:path arrowok="t"/>
              <v:fill/>
            </v:shape>
            <v:shape style="position:absolute;left:6925;top:18009;width:42;height:180" coordorigin="6925,18009" coordsize="42,180" path="m6925,18066l6925,18189,6967,18189,6967,18066,6925,18066xe" filled="t" fillcolor="#FFFFFF" stroked="f">
              <v:path arrowok="t"/>
              <v:fill/>
            </v:shape>
            <v:shape style="position:absolute;left:6925;top:18009;width:42;height:180" coordorigin="6925,18009" coordsize="42,180" path="m6925,18009l6925,18043,6967,18043,6967,18009,6925,18009xe" filled="t" fillcolor="#FFFFFF" stroked="f">
              <v:path arrowok="t"/>
              <v:fill/>
            </v:shape>
            <v:shape style="position:absolute;left:6946;top:18005;width:0;height:184" coordorigin="6946,18005" coordsize="0,184" path="m6946,18005l6946,18189e" filled="f" stroked="t" strokeweight="2.215pt" strokecolor="#FFFFFF">
              <v:path arrowok="t"/>
            </v:shape>
            <v:shape style="position:absolute;left:6993;top:18062;width:107;height:130" coordorigin="6993,18062" coordsize="107,130" path="m7053,18158l7046,18152,7040,18146,7037,18138,7037,18122,7037,18117,7039,18113,7040,18109,7046,18102,7052,18096,7060,18093,7075,18093,7079,18094,7083,18095,7087,18096,7091,18098,7095,18100,7098,18069,7092,18067,7086,18065,7080,18064,7074,18063,7069,18063,7064,18062,7047,18064,7027,18069,7012,18080,7004,18088,6996,18106,6993,18128,6994,18139,7000,18159,7012,18174,7021,18182,7039,18190,7060,18192,7067,18192,7074,18192,7081,18191,7088,18190,7094,18189,7099,18187,7098,18154,7094,18157,7090,18158,7086,18160,7082,18161,7077,18161,7062,18161,7053,18158xe" filled="t" fillcolor="#FFFFFF" stroked="f">
              <v:path arrowok="t"/>
              <v:fill/>
            </v:shape>
            <v:shape style="position:absolute;left:7125;top:18009;width:42;height:180" coordorigin="7125,18009" coordsize="42,180" path="m7125,18066l7125,18189,7167,18189,7167,18066,7125,18066xe" filled="t" fillcolor="#FFFFFF" stroked="f">
              <v:path arrowok="t"/>
              <v:fill/>
            </v:shape>
            <v:shape style="position:absolute;left:7125;top:18009;width:42;height:180" coordorigin="7125,18009" coordsize="42,180" path="m7125,18009l7125,18043,7167,18043,7167,18009,7125,18009xe" filled="t" fillcolor="#FFFFFF" stroked="f">
              <v:path arrowok="t"/>
              <v:fill/>
            </v:shape>
            <v:shape style="position:absolute;left:7146;top:18005;width:0;height:184" coordorigin="7146,18005" coordsize="0,184" path="m7146,18005l7146,18189e" filled="f" stroked="t" strokeweight="2.215pt" strokecolor="#FFFFFF">
              <v:path arrowok="t"/>
            </v:shape>
            <v:shape style="position:absolute;left:7200;top:18062;width:129;height:127" coordorigin="7200,18062" coordsize="129,127" path="m7200,18066l7200,18189,7242,18189,7242,18120,7244,18112,7249,18106,7253,18100,7259,18097,7273,18097,7279,18099,7282,18104,7285,18109,7287,18116,7287,18189,7329,18189,7329,18114,7326,18092,7317,18076,7309,18067,7298,18062,7273,18062,7265,18065,7257,18069,7249,18073,7243,18080,7238,18088,7238,18066,7200,18066xe" filled="t" fillcolor="#FFFFFF" stroked="f">
              <v:path arrowok="t"/>
              <v:fill/>
            </v:shape>
            <v:shape style="position:absolute;left:7352;top:18062;width:87;height:130" coordorigin="7352,18062" coordsize="87,130" path="m7439,18065l7417,18062,7417,18088,7424,18088,7429,18091,7434,18095,7439,18065xe" filled="t" fillcolor="#FFFFFF" stroked="f">
              <v:path arrowok="t"/>
              <v:fill/>
            </v:shape>
            <v:shape style="position:absolute;left:7352;top:18062;width:87;height:130" coordorigin="7352,18062" coordsize="87,130" path="m7352,18125l7353,18140,7359,18159,7371,18175,7383,18183,7401,18190,7424,18192,7428,18192,7436,18192,7443,18191,7447,18190,7455,18189,7462,18187,7469,18185,7469,18155,7461,18158,7454,18161,7447,18162,7440,18164,7434,18165,7418,18165,7409,18163,7403,18158,7397,18154,7394,18148,7393,18140,7479,18140,7479,18130,7478,18115,7473,18095,7463,18080,7456,18074,7439,18065,7434,18095,7436,18098,7439,18104,7442,18111,7442,18115,7392,18115,7393,18107,7396,18100,7400,18095,7405,18091,7410,18088,7417,18088,7417,18062,7405,18063,7385,18069,7370,18079,7364,18086,7355,18104,7352,18125xe" filled="t" fillcolor="#FFFFFF" stroked="f">
              <v:path arrowok="t"/>
              <v:fill/>
            </v:shape>
            <v:shape type="#_x0000_t75" style="position:absolute;left:7535;top:17980;width:3060;height:290">
              <v:imagedata o:title="" r:id="rId22"/>
            </v:shape>
            <v:shape type="#_x0000_t75" style="position:absolute;left:11265;top:15779;width:3021;height:241">
              <v:imagedata o:title="" r:id="rId23"/>
            </v:shape>
            <v:shape type="#_x0000_t75" style="position:absolute;left:14349;top:15777;width:2167;height:244">
              <v:imagedata o:title="" r:id="rId24"/>
            </v:shape>
            <v:shape style="position:absolute;left:11294;top:16334;width:76;height:109" coordorigin="11294,16334" coordsize="76,109" path="m11369,16369l11370,16334,11366,16338,11359,16340,11357,16370,11369,16369xe" filled="t" fillcolor="#FFFFFF" stroked="f">
              <v:path arrowok="t"/>
              <v:fill/>
            </v:shape>
            <v:shape style="position:absolute;left:11294;top:16334;width:76;height:109" coordorigin="11294,16334" coordsize="76,109" path="m11405,16355l11408,16352,11418,16336,11422,16314,11422,16310,11417,16289,11405,16274,11395,16268,11377,16263,11353,16261,11294,16261,11294,16428,11338,16428,11338,16370,11357,16370,11359,16340,11338,16340,11338,16291,11359,16291,11365,16293,11370,16298,11374,16302,11377,16308,11377,16324,11374,16330,11370,16334,11369,16369,11390,16365,11405,16355xe" filled="t" fillcolor="#FFFFFF" stroked="f">
              <v:path arrowok="t"/>
              <v:fill/>
            </v:shape>
            <v:shape style="position:absolute;left:11443;top:16248;width:129;height:180" coordorigin="11443,16248" coordsize="129,180" path="m11522,16338l11525,16343,11529,16348,11531,16355,11531,16428,11573,16428,11573,16353,11569,16331,11561,16315,11553,16306,11541,16301,11517,16301,11509,16303,11502,16306,11495,16310,11490,16315,11485,16321,11485,16248,11443,16248,11443,16428,11485,16428,11485,16359,11488,16351,11492,16345,11497,16339,11502,16336,11517,16336,11522,16338xe" filled="t" fillcolor="#FFFFFF" stroked="f">
              <v:path arrowok="t"/>
              <v:fill/>
            </v:shape>
            <v:shape style="position:absolute;left:11595;top:16301;width:142;height:130" coordorigin="11595,16301" coordsize="142,130" path="m11639,16355l11642,16347,11647,16340,11652,16334,11658,16331,11674,16331,11681,16334,11686,16340,11691,16347,11693,16355,11693,16377,11691,16385,11686,16391,11681,16398,11674,16401,11666,16401,11666,16431,11683,16430,11703,16424,11718,16414,11726,16406,11734,16388,11737,16366,11736,16353,11730,16334,11718,16318,11707,16310,11689,16303,11666,16301,11649,16302,11630,16308,11614,16318,11607,16327,11598,16344,11595,16366,11596,16379,11602,16398,11614,16414,11625,16422,11644,16429,11647,16391,11642,16385,11639,16376,11639,16355xe" filled="t" fillcolor="#FFFFFF" stroked="f">
              <v:path arrowok="t"/>
              <v:fill/>
            </v:shape>
            <v:shape style="position:absolute;left:11595;top:16301;width:142;height:130" coordorigin="11595,16301" coordsize="142,130" path="m11666,16431l11666,16401,11658,16401,11652,16398,11647,16391,11644,16429,11666,16431xe" filled="t" fillcolor="#FFFFFF" stroked="f">
              <v:path arrowok="t"/>
              <v:fill/>
            </v:shape>
            <v:shape style="position:absolute;left:11750;top:16262;width:97;height:169" coordorigin="11750,16262" coordsize="97,169" path="m11774,16335l11774,16388,11775,16396,11777,16403,11779,16409,11781,16415,11785,16419,11793,16427,11805,16431,11824,16431,11828,16431,11832,16430,11837,16430,11843,16429,11847,16428,11846,16400,11845,16401,11841,16402,11836,16402,11829,16402,11824,16400,11818,16393,11816,16387,11816,16335,11846,16335,11846,16304,11816,16304,11816,16262,11776,16276,11776,16304,11750,16304,11750,16335,11774,16335xe" filled="t" fillcolor="#FFFFFF" stroked="f">
              <v:path arrowok="t"/>
              <v:fill/>
            </v:shape>
            <v:shape style="position:absolute;left:11862;top:16301;width:142;height:130" coordorigin="11862,16301" coordsize="142,130" path="m11906,16355l11909,16347,11914,16340,11919,16334,11925,16331,11941,16331,11948,16334,11953,16340,11958,16347,11960,16355,11960,16377,11958,16385,11953,16391,11948,16398,11941,16401,11933,16401,11933,16431,11950,16430,11970,16424,11986,16414,11993,16406,12001,16388,12004,16366,12003,16353,11997,16334,11985,16318,11974,16310,11956,16303,11933,16301,11916,16302,11897,16308,11881,16318,11874,16327,11865,16344,11862,16366,11863,16379,11869,16398,11881,16414,11892,16422,11911,16429,11914,16391,11909,16385,11906,16376,11906,16355xe" filled="t" fillcolor="#FFFFFF" stroked="f">
              <v:path arrowok="t"/>
              <v:fill/>
            </v:shape>
            <v:shape style="position:absolute;left:11862;top:16301;width:142;height:130" coordorigin="11862,16301" coordsize="142,130" path="m11933,16431l11933,16401,11925,16401,11919,16398,11914,16391,11911,16429,11933,16431xe" filled="t" fillcolor="#FFFFFF" stroked="f">
              <v:path arrowok="t"/>
              <v:fill/>
            </v:shape>
            <v:shape style="position:absolute;left:12017;top:16262;width:97;height:169" coordorigin="12017,16262" coordsize="97,169" path="m12041,16335l12041,16388,12042,16396,12044,16403,12046,16409,12049,16415,12052,16419,12060,16427,12072,16431,12091,16431,12095,16431,12099,16430,12104,16430,12110,16429,12114,16428,12114,16400,12112,16401,12108,16402,12103,16402,12096,16402,12091,16400,12085,16393,12083,16387,12083,16335,12114,16335,12114,16304,12083,16304,12083,16262,12043,16276,12043,16304,12017,16304,12017,16335,12041,16335xe" filled="t" fillcolor="#FFFFFF" stroked="f">
              <v:path arrowok="t"/>
              <v:fill/>
            </v:shape>
            <v:shape style="position:absolute;left:12137;top:16248;width:129;height:180" coordorigin="12137,16248" coordsize="129,180" path="m12216,16338l12219,16343,12222,16348,12224,16355,12224,16428,12266,16428,12266,16353,12263,16331,12254,16315,12246,16306,12235,16301,12211,16301,12203,16303,12196,16306,12189,16310,12183,16315,12179,16321,12179,16248,12137,16248,12137,16428,12179,16428,12179,16359,12181,16351,12186,16345,12190,16339,12196,16336,12210,16336,12216,16338xe" filled="t" fillcolor="#FFFFFF" stroked="f">
              <v:path arrowok="t"/>
              <v:fill/>
            </v:shape>
            <v:shape style="position:absolute;left:12289;top:16301;width:87;height:130" coordorigin="12289,16301" coordsize="87,130" path="m12376,16304l12354,16301,12354,16327,12361,16327,12366,16329,12371,16334,12376,16304xe" filled="t" fillcolor="#FFFFFF" stroked="f">
              <v:path arrowok="t"/>
              <v:fill/>
            </v:shape>
            <v:shape style="position:absolute;left:12289;top:16301;width:87;height:130" coordorigin="12289,16301" coordsize="87,130" path="m12289,16364l12290,16378,12296,16398,12308,16413,12320,16422,12338,16429,12361,16431,12365,16431,12373,16431,12380,16430,12384,16429,12392,16428,12399,16426,12406,16424,12406,16393,12398,16397,12391,16399,12384,16401,12377,16403,12371,16404,12355,16404,12346,16401,12340,16397,12334,16393,12331,16387,12330,16379,12416,16379,12416,16368,12415,16354,12410,16334,12400,16319,12393,16313,12376,16304,12371,16334,12373,16337,12376,16343,12379,16349,12379,16354,12329,16354,12330,16345,12333,16339,12337,16334,12342,16329,12347,16327,12354,16327,12354,16301,12342,16302,12322,16307,12307,16318,12301,16325,12292,16342,12289,16364xe" filled="t" fillcolor="#FFFFFF" stroked="f">
              <v:path arrowok="t"/>
              <v:fill/>
            </v:shape>
            <v:shape style="position:absolute;left:12439;top:16301;width:88;height:127" coordorigin="12439,16301" coordsize="88,127" path="m12516,16337l12520,16337,12525,16339,12527,16302,12526,16302,12521,16302,12515,16301,12506,16301,12499,16303,12493,16308,12486,16312,12481,16319,12477,16328,12477,16304,12439,16304,12439,16428,12481,16428,12481,16363,12484,16353,12489,16347,12494,16340,12502,16337,12516,16337xe" filled="t" fillcolor="#FFFFFF" stroked="f">
              <v:path arrowok="t"/>
              <v:fill/>
            </v:shape>
            <v:shape style="position:absolute;left:12544;top:16301;width:209;height:127" coordorigin="12544,16301" coordsize="209,127" path="m12670,16359l12672,16351,12676,16345,12680,16339,12685,16336,12699,16336,12703,16339,12707,16343,12710,16348,12711,16355,12711,16428,12753,16428,12753,16353,12750,16331,12742,16315,12734,16306,12723,16301,12699,16301,12691,16304,12683,16308,12676,16313,12670,16319,12665,16327,12661,16319,12656,16312,12649,16308,12642,16304,12634,16301,12616,16301,12607,16303,12600,16308,12593,16312,12587,16318,12582,16326,12582,16304,12544,16304,12544,16428,12586,16428,12586,16359,12588,16351,12592,16345,12596,16339,12601,16336,12615,16336,12620,16339,12623,16343,12626,16348,12628,16355,12628,16428,12670,16428,12670,16359xe" filled="t" fillcolor="#FFFFFF" stroked="f">
              <v:path arrowok="t"/>
              <v:fill/>
            </v:shape>
            <v:shape style="position:absolute;left:12776;top:16301;width:60;height:128" coordorigin="12776,16301" coordsize="60,128" path="m12828,16403l12821,16399,12827,16429,12836,16427,12833,16403,12828,16403xe" filled="t" fillcolor="#FFFFFF" stroked="f">
              <v:path arrowok="t"/>
              <v:fill/>
            </v:shape>
            <v:shape style="position:absolute;left:12776;top:16301;width:60;height:128" coordorigin="12776,16301" coordsize="60,128" path="m12791,16309l12792,16337,12799,16334,12806,16331,12812,16330,12818,16328,12824,16327,12838,16327,12846,16329,12851,16333,12856,16336,12859,16341,12859,16350,12842,16350,12829,16350,12808,16353,12792,16360,12782,16366,12776,16376,12776,16402,12780,16411,12787,16419,12795,16426,12805,16429,12827,16429,12821,16399,12817,16393,12817,16383,12819,16378,12825,16376,12830,16373,12839,16372,12859,16372,12859,16383,12856,16390,12851,16395,12846,16400,12840,16403,12833,16403,12836,16427,12843,16424,12850,16421,12856,16415,12861,16409,12862,16428,12899,16428,12899,16363,12898,16352,12894,16331,12884,16316,12880,16312,12863,16304,12840,16301,12830,16301,12821,16302,12813,16303,12805,16305,12798,16307,12791,16309xe" filled="t" fillcolor="#FFFFFF" stroked="f">
              <v:path arrowok="t"/>
              <v:fill/>
            </v:shape>
            <v:shape style="position:absolute;left:12950;top:16248;width:0;height:180" coordorigin="12950,16248" coordsize="0,180" path="m12950,16248l12950,16428e" filled="f" stroked="t" strokeweight="2.215pt" strokecolor="#FFFFFF">
              <v:path arrowok="t"/>
            </v:shape>
            <v:shape style="position:absolute;left:13077;top:16261;width:118;height:167" coordorigin="13077,16261" coordsize="118,167" path="m13122,16396l13122,16358,13189,16358,13189,16326,13122,16326,13122,16292,13193,16292,13193,16261,13077,16261,13077,16428,13196,16428,13196,16396,13122,16396xe" filled="t" fillcolor="#FFFFFF" stroked="f">
              <v:path arrowok="t"/>
              <v:fill/>
            </v:shape>
            <v:shape style="position:absolute;left:13212;top:16245;width:98;height:182" coordorigin="13212,16245" coordsize="98,182" path="m13280,16289l13281,16284,13287,16276,13291,16275,13297,16275,13303,16275,13308,16277,13310,16248,13303,16247,13295,16246,13291,16245,13270,16245,13258,16250,13250,16257,13242,16265,13238,16277,13238,16304,13212,16304,13212,16335,13238,16335,13238,16428,13280,16428,13280,16335,13309,16335,13309,16304,13280,16304,13280,16289xe" filled="t" fillcolor="#FFFFFF" stroked="f">
              <v:path arrowok="t"/>
              <v:fill/>
            </v:shape>
            <v:shape style="position:absolute;left:13317;top:16245;width:98;height:182" coordorigin="13317,16245" coordsize="98,182" path="m13384,16289l13386,16284,13391,16276,13396,16275,13402,16275,13407,16275,13412,16277,13415,16248,13408,16247,13400,16246,13395,16245,13375,16245,13363,16250,13355,16257,13347,16265,13343,16277,13343,16304,13317,16304,13317,16335,13343,16335,13343,16428,13384,16428,13384,16335,13414,16335,13414,16304,13384,16304,13384,16289xe" filled="t" fillcolor="#FFFFFF" stroked="f">
              <v:path arrowok="t"/>
              <v:fill/>
            </v:shape>
            <v:shape style="position:absolute;left:13426;top:16301;width:87;height:130" coordorigin="13426,16301" coordsize="87,130" path="m13512,16304l13490,16301,13491,16327,13497,16327,13503,16329,13508,16334,13512,16304xe" filled="t" fillcolor="#FFFFFF" stroked="f">
              <v:path arrowok="t"/>
              <v:fill/>
            </v:shape>
            <v:shape style="position:absolute;left:13426;top:16301;width:87;height:130" coordorigin="13426,16301" coordsize="87,130" path="m13426,16364l13427,16378,13433,16398,13445,16413,13456,16422,13475,16429,13497,16431,13502,16431,13509,16431,13517,16430,13521,16429,13528,16428,13535,16426,13542,16424,13542,16393,13535,16397,13528,16399,13521,16401,13514,16403,13508,16404,13491,16404,13483,16401,13477,16397,13471,16393,13467,16387,13466,16379,13553,16379,13553,16368,13552,16354,13547,16334,13537,16319,13530,16313,13512,16304,13508,16334,13510,16337,13513,16343,13515,16349,13516,16354,13466,16354,13467,16345,13470,16339,13474,16334,13478,16329,13484,16327,13491,16327,13490,16301,13479,16302,13459,16307,13443,16318,13437,16325,13429,16342,13426,16364xe" filled="t" fillcolor="#FFFFFF" stroked="f">
              <v:path arrowok="t"/>
              <v:fill/>
            </v:shape>
            <v:shape style="position:absolute;left:13569;top:16301;width:107;height:130" coordorigin="13569,16301" coordsize="107,130" path="m13629,16397l13623,16391,13616,16384,13613,16376,13613,16361,13613,16356,13615,16352,13617,16348,13622,16341,13628,16335,13636,16332,13651,16332,13655,16332,13659,16334,13663,16335,13667,16336,13671,16338,13674,16307,13668,16305,13662,16304,13656,16303,13650,16302,13645,16301,13640,16301,13623,16302,13604,16308,13588,16318,13580,16327,13572,16345,13569,16366,13570,16378,13576,16397,13588,16413,13597,16420,13615,16428,13636,16431,13644,16431,13651,16431,13657,16430,13664,16429,13670,16427,13676,16425,13675,16393,13671,16395,13666,16397,13662,16398,13658,16399,13653,16400,13638,16400,13629,16397xe" filled="t" fillcolor="#FFFFFF" stroked="f">
              <v:path arrowok="t"/>
              <v:fill/>
            </v:shape>
            <v:shape style="position:absolute;left:13689;top:16262;width:97;height:169" coordorigin="13689,16262" coordsize="97,169" path="m13713,16335l13713,16388,13713,16396,13715,16403,13717,16409,13720,16415,13724,16419,13731,16427,13743,16431,13762,16431,13766,16431,13770,16430,13776,16430,13781,16429,13786,16428,13785,16400,13783,16401,13779,16402,13774,16402,13767,16402,13762,16400,13756,16393,13755,16387,13755,16335,13785,16335,13785,16304,13755,16304,13755,16262,13715,16276,13715,16304,13689,16304,13689,16335,13713,16335xe" filled="t" fillcolor="#FFFFFF" stroked="f">
              <v:path arrowok="t"/>
              <v:fill/>
            </v:shape>
            <v:shape style="position:absolute;left:13802;top:16301;width:103;height:130" coordorigin="13802,16301" coordsize="103,130" path="m13802,16342l13802,16350,13805,16357,13810,16362,13815,16367,13824,16372,13837,16376,13844,16379,13857,16382,13863,16387,13863,16392,13862,16398,13855,16401,13851,16402,13845,16402,13838,16402,13832,16401,13825,16399,13819,16398,13813,16395,13807,16392,13804,16424,13811,16426,13819,16428,13826,16429,13833,16430,13841,16431,13852,16431,13874,16428,13890,16420,13900,16412,13905,16402,13905,16379,13903,16372,13898,16366,13893,16360,13883,16356,13870,16352,13862,16349,13850,16346,13844,16342,13844,16335,13849,16330,13855,16327,13866,16327,13871,16328,13877,16330,13883,16332,13889,16334,13894,16337,13898,16307,13892,16305,13886,16304,13879,16303,13873,16302,13867,16301,13855,16301,13834,16304,13818,16312,13807,16319,13802,16329,13802,16342xe" filled="t" fillcolor="#FFFFFF" stroked="f">
              <v:path arrowok="t"/>
              <v:fill/>
            </v:shape>
            <v:shape style="position:absolute;left:13995;top:16301;width:60;height:128" coordorigin="13995,16301" coordsize="60,128" path="m14047,16403l14040,16399,14046,16429,14055,16427,14051,16403,14047,16403xe" filled="t" fillcolor="#FFFFFF" stroked="f">
              <v:path arrowok="t"/>
              <v:fill/>
            </v:shape>
            <v:shape style="position:absolute;left:13995;top:16301;width:60;height:128" coordorigin="13995,16301" coordsize="60,128" path="m14010,16309l14011,16337,14018,16334,14025,16331,14031,16330,14037,16328,14042,16327,14057,16327,14064,16329,14070,16333,14075,16336,14077,16341,14077,16350,14061,16350,14048,16350,14027,16353,14011,16360,14000,16366,13995,16376,13995,16402,13999,16411,14006,16419,14014,16426,14023,16429,14046,16429,14040,16399,14035,16393,14035,16383,14038,16378,14043,16376,14049,16373,14058,16372,14077,16372,14077,16383,14075,16390,14070,16395,14065,16400,14059,16403,14051,16403,14055,16427,14062,16424,14069,16421,14075,16415,14080,16409,14081,16428,14117,16428,14117,16363,14117,16352,14112,16331,14103,16316,14099,16312,14082,16304,14059,16301,14049,16301,14040,16302,14032,16303,14024,16305,14017,16307,14010,16309xe" filled="t" fillcolor="#FFFFFF" stroked="f">
              <v:path arrowok="t"/>
              <v:fill/>
            </v:shape>
            <v:shape style="position:absolute;left:14147;top:16301;width:129;height:127" coordorigin="14147,16301" coordsize="129,127" path="m14147,16304l14147,16428,14190,16428,14190,16358,14192,16350,14196,16345,14201,16339,14207,16336,14221,16336,14226,16338,14230,16343,14233,16347,14235,16355,14235,16428,14277,16428,14277,16353,14273,16331,14265,16315,14257,16306,14245,16301,14221,16301,14212,16303,14204,16308,14197,16312,14190,16318,14186,16326,14186,16304,14147,16304xe" filled="t" fillcolor="#FFFFFF" stroked="f">
              <v:path arrowok="t"/>
              <v:fill/>
            </v:shape>
            <v:shape style="position:absolute;left:14301;top:16248;width:89;height:182" coordorigin="14301,16248" coordsize="89,182" path="m14356,16395l14356,16430,14366,16430,14375,16427,14382,16423,14390,16418,14390,16389,14385,16395,14379,16398,14363,16398,14356,16395xe" filled="t" fillcolor="#FFFFFF" stroked="f">
              <v:path arrowok="t"/>
              <v:fill/>
            </v:shape>
            <v:shape style="position:absolute;left:14301;top:16248;width:89;height:182" coordorigin="14301,16248" coordsize="89,182" path="m14317,16412l14319,16415,14336,16426,14356,16430,14356,16395,14352,16389,14347,16384,14345,16376,14345,16356,14347,16348,14352,16341,14356,16335,14362,16332,14378,16332,14384,16335,14389,16341,14394,16347,14397,16355,14397,16375,14394,16384,14390,16389,14390,16418,14396,16412,14401,16403,14401,16428,14439,16428,14439,16248,14397,16248,14397,16321,14392,16315,14386,16309,14379,16306,14372,16303,14365,16301,14361,16301,14352,16301,14332,16306,14316,16318,14311,16325,14304,16342,14301,16364,14302,16375,14307,16395,14317,16412xe" filled="t" fillcolor="#FFFFFF" stroked="f">
              <v:path arrowok="t"/>
              <v:fill/>
            </v:shape>
            <v:shape style="position:absolute;left:14524;top:16261;width:180;height:167" coordorigin="14524,16261" coordsize="180,167" path="m14592,16361l14645,16392,14657,16428,14704,16428,14641,16261,14588,16261,14524,16428,14568,16428,14581,16392,14645,16392,14592,16361,14613,16298,14634,16361,14592,16361xe" filled="t" fillcolor="#FFFFFF" stroked="f">
              <v:path arrowok="t"/>
              <v:fill/>
            </v:shape>
            <v:shape style="position:absolute;left:14714;top:16301;width:138;height:177" coordorigin="14714,16301" coordsize="138,177" path="m14756,16376l14756,16356,14759,16347,14763,16342,14768,16336,14774,16333,14790,16333,14796,16336,14801,16342,14806,16348,14808,16355,14808,16375,14806,16383,14801,16390,14801,16431,14820,16426,14836,16413,14842,16405,14849,16387,14852,16365,14851,16355,14846,16335,14837,16319,14817,16305,14796,16301,14787,16301,14778,16303,14771,16308,14763,16313,14757,16319,14752,16328,14752,16304,14714,16304,14714,16478,14756,16478,14756,16411,14761,16417,14767,16423,14774,16426,14781,16429,14788,16431,14790,16399,14774,16399,14768,16396,14763,16390,14759,16384,14756,16376xe" filled="t" fillcolor="#FFFFFF" stroked="f">
              <v:path arrowok="t"/>
              <v:fill/>
            </v:shape>
            <v:shape style="position:absolute;left:14714;top:16301;width:138;height:177" coordorigin="14714,16301" coordsize="138,177" path="m14797,16431l14801,16431,14801,16390,14796,16396,14790,16399,14788,16431,14797,16431xe" filled="t" fillcolor="#FFFFFF" stroked="f">
              <v:path arrowok="t"/>
              <v:fill/>
            </v:shape>
            <v:shape style="position:absolute;left:14878;top:16301;width:138;height:177" coordorigin="14878,16301" coordsize="138,177" path="m14920,16376l14920,16356,14923,16347,14927,16342,14932,16336,14938,16333,14954,16333,14960,16336,14965,16342,14970,16348,14972,16355,14972,16375,14970,16383,14965,16390,14965,16431,14984,16426,15000,16413,15006,16405,15013,16387,15016,16365,15015,16355,15010,16335,15000,16319,14981,16305,14960,16301,14951,16301,14942,16303,14935,16308,14927,16313,14921,16319,14916,16328,14916,16304,14878,16304,14878,16478,14920,16478,14920,16411,14925,16417,14931,16423,14938,16426,14945,16429,14952,16431,14954,16399,14938,16399,14932,16396,14927,16390,14923,16384,14920,16376xe" filled="t" fillcolor="#FFFFFF" stroked="f">
              <v:path arrowok="t"/>
              <v:fill/>
            </v:shape>
            <v:shape style="position:absolute;left:14878;top:16301;width:138;height:177" coordorigin="14878,16301" coordsize="138,177" path="m14961,16431l14965,16431,14965,16390,14960,16396,14954,16399,14952,16431,14961,16431xe" filled="t" fillcolor="#FFFFFF" stroked="f">
              <v:path arrowok="t"/>
              <v:fill/>
            </v:shape>
            <v:shape style="position:absolute;left:15063;top:16248;width:0;height:180" coordorigin="15063,16248" coordsize="0,180" path="m15063,16248l15063,16428e" filled="f" stroked="t" strokeweight="2.215pt" strokecolor="#FFFFFF">
              <v:path arrowok="t"/>
            </v:shape>
            <v:shape style="position:absolute;left:15117;top:16248;width:42;height:180" coordorigin="15117,16248" coordsize="42,180" path="m15117,16304l15117,16428,15159,16428,15159,16304,15117,16304xe" filled="t" fillcolor="#FFFFFF" stroked="f">
              <v:path arrowok="t"/>
              <v:fill/>
            </v:shape>
            <v:shape style="position:absolute;left:15117;top:16248;width:42;height:180" coordorigin="15117,16248" coordsize="42,180" path="m15117,16248l15117,16282,15159,16282,15159,16248,15117,16248xe" filled="t" fillcolor="#FFFFFF" stroked="f">
              <v:path arrowok="t"/>
              <v:fill/>
            </v:shape>
            <v:shape style="position:absolute;left:15138;top:16244;width:0;height:184" coordorigin="15138,16244" coordsize="0,184" path="m15138,16244l15138,16428e" filled="f" stroked="t" strokeweight="2.215pt" strokecolor="#FFFFFF">
              <v:path arrowok="t"/>
            </v:shape>
            <v:shape style="position:absolute;left:15185;top:16301;width:107;height:130" coordorigin="15185,16301" coordsize="107,130" path="m15245,16397l15238,16391,15232,16384,15228,16376,15228,16361,15229,16356,15231,16352,15232,16348,15238,16341,15244,16335,15252,16332,15267,16332,15271,16332,15275,16334,15279,16335,15283,16336,15287,16338,15290,16307,15284,16305,15278,16304,15272,16303,15266,16302,15261,16301,15256,16301,15239,16302,15219,16308,15204,16318,15196,16327,15188,16345,15185,16366,15186,16378,15192,16397,15204,16413,15213,16420,15231,16428,15252,16431,15259,16431,15266,16431,15273,16430,15280,16429,15286,16427,15291,16425,15290,16393,15286,16395,15282,16397,15278,16398,15274,16399,15269,16400,15254,16400,15245,16397xe" filled="t" fillcolor="#FFFFFF" stroked="f">
              <v:path arrowok="t"/>
              <v:fill/>
            </v:shape>
            <v:shape style="position:absolute;left:15310;top:16301;width:60;height:128" coordorigin="15310,16301" coordsize="60,128" path="m15361,16403l15354,16399,15361,16429,15369,16427,15366,16403,15361,16403xe" filled="t" fillcolor="#FFFFFF" stroked="f">
              <v:path arrowok="t"/>
              <v:fill/>
            </v:shape>
            <v:shape style="position:absolute;left:15310;top:16301;width:60;height:128" coordorigin="15310,16301" coordsize="60,128" path="m15325,16309l15325,16337,15333,16334,15339,16331,15345,16330,15351,16328,15357,16327,15372,16327,15379,16329,15384,16333,15389,16336,15392,16341,15392,16350,15376,16350,15362,16350,15341,16353,15326,16360,15315,16366,15310,16376,15310,16402,15313,16411,15321,16419,15328,16426,15338,16429,15361,16429,15354,16399,15350,16393,15350,16383,15353,16378,15358,16376,15363,16373,15372,16372,15392,16372,15392,16383,15390,16390,15385,16395,15380,16400,15374,16403,15366,16403,15369,16427,15376,16424,15383,16421,15389,16415,15394,16409,15395,16428,15432,16428,15432,16363,15431,16352,15427,16331,15418,16316,15413,16312,15396,16304,15373,16301,15364,16301,15355,16302,15347,16303,15339,16305,15331,16307,15325,16309xe" filled="t" fillcolor="#FFFFFF" stroked="f">
              <v:path arrowok="t"/>
              <v:fill/>
            </v:shape>
            <v:shape style="position:absolute;left:15450;top:16262;width:97;height:169" coordorigin="15450,16262" coordsize="97,169" path="m15474,16335l15474,16388,15474,16396,15476,16403,15478,16409,15481,16415,15485,16419,15492,16427,15504,16431,15523,16431,15527,16431,15531,16430,15537,16430,15542,16429,15547,16428,15546,16400,15544,16401,15540,16402,15535,16402,15528,16402,15523,16400,15517,16393,15516,16387,15516,16335,15546,16335,15546,16304,15516,16304,15516,16262,15476,16276,15476,16304,15450,16304,15450,16335,15474,16335xe" filled="t" fillcolor="#FFFFFF" stroked="f">
              <v:path arrowok="t"/>
              <v:fill/>
            </v:shape>
            <v:shape style="position:absolute;left:15569;top:16248;width:42;height:180" coordorigin="15569,16248" coordsize="42,180" path="m15569,16304l15569,16428,15612,16428,15612,16304,15569,16304xe" filled="t" fillcolor="#FFFFFF" stroked="f">
              <v:path arrowok="t"/>
              <v:fill/>
            </v:shape>
            <v:shape style="position:absolute;left:15569;top:16248;width:42;height:180" coordorigin="15569,16248" coordsize="42,180" path="m15569,16248l15569,16282,15612,16282,15612,16248,15569,16248xe" filled="t" fillcolor="#FFFFFF" stroked="f">
              <v:path arrowok="t"/>
              <v:fill/>
            </v:shape>
            <v:shape style="position:absolute;left:15591;top:16244;width:0;height:184" coordorigin="15591,16244" coordsize="0,184" path="m15591,16244l15591,16428e" filled="f" stroked="t" strokeweight="2.215pt" strokecolor="#FFFFFF">
              <v:path arrowok="t"/>
            </v:shape>
            <v:shape style="position:absolute;left:15637;top:16301;width:142;height:130" coordorigin="15637,16301" coordsize="142,130" path="m15681,16355l15683,16347,15688,16340,15693,16334,15700,16331,15716,16331,15722,16334,15727,16340,15732,16347,15734,16355,15734,16377,15732,16385,15727,16391,15722,16398,15716,16401,15708,16401,15708,16431,15725,16430,15744,16424,15760,16414,15767,16406,15776,16388,15779,16366,15778,16353,15772,16334,15760,16318,15748,16310,15730,16303,15708,16301,15691,16302,15671,16308,15656,16318,15648,16327,15640,16344,15637,16366,15638,16379,15644,16398,15656,16414,15667,16422,15685,16429,15688,16391,15683,16385,15681,16376,15681,16355xe" filled="t" fillcolor="#FFFFFF" stroked="f">
              <v:path arrowok="t"/>
              <v:fill/>
            </v:shape>
            <v:shape style="position:absolute;left:15637;top:16301;width:142;height:130" coordorigin="15637,16301" coordsize="142,130" path="m15708,16431l15708,16401,15700,16401,15693,16398,15688,16391,15685,16429,15708,16431xe" filled="t" fillcolor="#FFFFFF" stroked="f">
              <v:path arrowok="t"/>
              <v:fill/>
            </v:shape>
            <v:shape style="position:absolute;left:15804;top:16301;width:129;height:127" coordorigin="15804,16301" coordsize="129,127" path="m15804,16304l15804,16428,15846,16428,15846,16358,15848,16350,15853,16345,15857,16339,15863,16336,15877,16336,15883,16338,15886,16343,15890,16347,15891,16355,15891,16428,15933,16428,15933,16353,15930,16331,15921,16315,15914,16306,15902,16301,15877,16301,15869,16303,15861,16308,15853,16312,15847,16318,15842,16326,15842,16304,15804,16304xe" filled="t" fillcolor="#FFFFFF" stroked="f">
              <v:path arrowok="t"/>
              <v:fill/>
            </v:shape>
            <v:shape style="position:absolute;left:15957;top:16301;width:103;height:130" coordorigin="15957,16301" coordsize="103,130" path="m15957,16342l15957,16350,15960,16357,15965,16362,15970,16367,15979,16372,15992,16376,15999,16379,16012,16382,16018,16387,16018,16392,16017,16398,16010,16401,16006,16402,16000,16402,15993,16402,15987,16401,15980,16399,15974,16398,15968,16395,15962,16392,15959,16424,15966,16426,15974,16428,15981,16429,15988,16430,15996,16431,16008,16431,16029,16428,16045,16420,16055,16412,16060,16402,16060,16379,16058,16372,16053,16366,16048,16360,16038,16356,16025,16352,16017,16349,16005,16346,15999,16342,15999,16335,16004,16330,16010,16327,16021,16327,16026,16328,16032,16330,16038,16332,16044,16334,16049,16337,16053,16307,16047,16305,16041,16304,16034,16303,16028,16302,16022,16301,16010,16301,15989,16304,15973,16312,15963,16319,15957,16329,15957,16342xe" filled="t" fillcolor="#FFFFFF" stroked="f">
              <v:path arrowok="t"/>
              <v:fill/>
            </v:shape>
            <v:shape type="#_x0000_t75" style="position:absolute;left:11259;top:16659;width:2706;height:269">
              <v:imagedata o:title="" r:id="rId25"/>
            </v:shape>
            <v:shape style="position:absolute;left:14091;top:16768;width:81;height:121" coordorigin="14091,16768" coordsize="81,121" path="m14160,16807l14164,16810,14167,16815,14169,16822,14171,16768,14167,16771,14160,16807xe" filled="t" fillcolor="#FFFFFF" stroked="f">
              <v:path arrowok="t"/>
              <v:fill/>
            </v:shape>
            <v:shape style="position:absolute;left:14091;top:16768;width:81;height:121" coordorigin="14091,16768" coordsize="81,121" path="m14208,16778l14213,16771,14219,16764,14222,16755,14222,16730,14217,16719,14206,16712,14199,16708,14180,16703,14157,16701,14091,16701,14091,16868,14134,16868,14134,16803,14149,16803,14156,16804,14160,16807,14167,16771,14159,16773,14134,16773,14134,16730,14157,16730,14165,16732,14170,16736,14176,16739,14178,16745,14178,16759,14176,16764,14171,16768,14169,16822,14184,16868,14230,16868,14210,16812,14205,16797,14198,16788,14189,16785,14200,16783,14208,16778xe" filled="t" fillcolor="#FFFFFF" stroked="f">
              <v:path arrowok="t"/>
              <v:fill/>
            </v:shape>
            <v:shape style="position:absolute;left:14235;top:16744;width:141;height:176" coordorigin="14235,16744" coordsize="141,176" path="m14286,16872l14283,16878,14280,16882,14272,16887,14267,16889,14259,16889,14254,16888,14247,16886,14244,16918,14246,16918,14251,16919,14256,16919,14261,16920,14271,16920,14275,16920,14282,16918,14289,16916,14296,16913,14302,16909,14308,16904,14311,16900,14314,16896,14317,16891,14320,16886,14323,16877,14328,16865,14377,16744,14334,16744,14308,16831,14281,16744,14235,16744,14286,16872xe" filled="t" fillcolor="#FFFFFF" stroked="f">
              <v:path arrowok="t"/>
              <v:fill/>
            </v:shape>
            <v:shape style="position:absolute;left:14387;top:16688;width:89;height:182" coordorigin="14387,16688" coordsize="89,182" path="m14442,16835l14442,16870,14451,16870,14460,16867,14468,16863,14475,16858,14475,16829,14470,16835,14464,16838,14448,16838,14442,16835xe" filled="t" fillcolor="#FFFFFF" stroked="f">
              <v:path arrowok="t"/>
              <v:fill/>
            </v:shape>
            <v:shape style="position:absolute;left:14387;top:16688;width:89;height:182" coordorigin="14387,16688" coordsize="89,182" path="m14402,16852l14404,16855,14421,16866,14442,16870,14442,16835,14437,16829,14432,16824,14430,16816,14430,16796,14432,16788,14437,16781,14442,16775,14448,16772,14463,16772,14470,16775,14474,16781,14479,16787,14482,16795,14482,16815,14479,16824,14475,16829,14475,16858,14482,16852,14486,16843,14486,16868,14524,16868,14524,16688,14482,16688,14482,16761,14477,16755,14471,16749,14464,16746,14457,16743,14450,16741,14446,16741,14437,16741,14417,16746,14401,16758,14397,16765,14389,16782,14387,16804,14387,16815,14392,16835,14402,16852xe" filled="t" fillcolor="#FFFFFF" stroked="f">
              <v:path arrowok="t"/>
              <v:fill/>
            </v:shape>
            <v:shape style="position:absolute;left:14555;top:16688;width:87;height:182" coordorigin="14555,16688" coordsize="87,182" path="m14616,16838l14612,16863,14619,16867,14628,16870,14642,16869,14642,16830,14638,16835,14632,16838,14616,16838xe" filled="t" fillcolor="#FFFFFF" stroked="f">
              <v:path arrowok="t"/>
              <v:fill/>
            </v:shape>
            <v:shape style="position:absolute;left:14555;top:16688;width:87;height:182" coordorigin="14555,16688" coordsize="87,182" path="m14662,16864l14678,16852,14683,16844,14690,16826,14693,16804,14692,16795,14688,16774,14678,16758,14659,16745,14638,16741,14634,16741,14630,16741,14622,16743,14615,16746,14608,16750,14602,16755,14598,16761,14598,16688,14555,16688,14555,16868,14593,16868,14593,16843,14598,16852,14604,16858,14612,16863,14616,16838,14609,16835,14605,16829,14600,16823,14598,16815,14598,16795,14600,16787,14605,16781,14610,16775,14617,16772,14632,16772,14638,16775,14643,16781,14647,16788,14649,16796,14649,16816,14647,16824,14642,16830,14642,16869,14662,16864xe" filled="t" fillcolor="#FFFFFF" stroked="f">
              <v:path arrowok="t"/>
              <v:fill/>
            </v:shape>
            <v:shape style="position:absolute;left:14713;top:16741;width:87;height:130" coordorigin="14713,16741" coordsize="87,130" path="m14799,16744l14777,16741,14778,16767,14784,16767,14790,16769,14795,16774,14799,16744xe" filled="t" fillcolor="#FFFFFF" stroked="f">
              <v:path arrowok="t"/>
              <v:fill/>
            </v:shape>
            <v:shape style="position:absolute;left:14713;top:16741;width:87;height:130" coordorigin="14713,16741" coordsize="87,130" path="m14713,16804l14714,16818,14720,16838,14732,16853,14743,16862,14762,16869,14784,16871,14789,16871,14796,16871,14804,16870,14808,16869,14815,16868,14822,16866,14829,16864,14829,16833,14822,16837,14815,16839,14808,16841,14801,16843,14795,16844,14778,16844,14770,16841,14764,16837,14758,16833,14754,16827,14753,16819,14840,16819,14840,16808,14839,16794,14834,16774,14824,16759,14817,16753,14799,16744,14795,16774,14797,16777,14800,16783,14802,16789,14803,16794,14753,16794,14754,16785,14757,16779,14761,16774,14765,16769,14771,16767,14778,16767,14777,16741,14766,16742,14746,16747,14730,16758,14724,16765,14716,16782,14713,16804xe" filled="t" fillcolor="#FFFFFF" stroked="f">
              <v:path arrowok="t"/>
              <v:fill/>
            </v:shape>
            <v:shape style="position:absolute;left:14863;top:16741;width:88;height:127" coordorigin="14863,16741" coordsize="88,127" path="m14940,16777l14944,16777,14949,16779,14951,16742,14950,16742,14945,16742,14938,16741,14930,16741,14922,16743,14916,16748,14910,16752,14905,16759,14901,16768,14901,16744,14863,16744,14863,16868,14905,16868,14905,16803,14908,16793,14913,16787,14918,16780,14925,16777,14940,16777xe" filled="t" fillcolor="#FFFFFF" stroked="f">
              <v:path arrowok="t"/>
              <v:fill/>
            </v:shape>
            <v:shape style="position:absolute;left:14961;top:16794;width:55;height:126" coordorigin="14961,16794" coordsize="55,126" path="m15005,16813l15005,16794,14995,16863,15015,16867,15012,16826,15007,16821,15005,16813xe" filled="t" fillcolor="#FFFFFF" stroked="f">
              <v:path arrowok="t"/>
              <v:fill/>
            </v:shape>
            <v:shape style="position:absolute;left:14961;top:16794;width:55;height:126" coordorigin="14961,16794" coordsize="55,126" path="m15006,16889l14999,16888,14991,16886,14985,16883,14978,16880,14976,16912,14980,16913,14987,16915,14995,16917,14999,16918,15003,16918,15008,16919,15012,16919,15016,16920,15025,16920,15046,16918,15065,16912,15080,16903,15088,16892,15096,16874,15098,16851,15098,16744,15059,16744,15059,16764,15054,16756,15047,16751,15040,16747,15033,16743,15025,16741,15012,16741,14992,16746,14976,16759,14971,16765,14963,16783,14961,16804,14961,16813,14966,16833,14976,16850,14978,16852,14995,16863,15005,16794,15007,16787,15012,16781,15017,16776,15023,16773,15038,16773,15044,16776,15049,16781,15053,16787,15056,16795,15056,16813,15053,16821,15048,16826,15044,16832,15038,16835,15023,16835,15017,16832,15012,16826,15015,16867,15020,16867,15024,16866,15031,16865,15038,16862,15045,16858,15051,16853,15057,16846,15057,16868,15054,16876,15047,16882,15041,16888,15031,16890,15013,16890,15006,16889xe" filled="t" fillcolor="#FFFFFF" stroked="f">
              <v:path arrowok="t"/>
              <v:fill/>
            </v:shape>
            <v:shape style="position:absolute;left:15182;top:16701;width:180;height:167" coordorigin="15182,16701" coordsize="180,167" path="m15250,16801l15303,16832,15315,16868,15362,16868,15299,16701,15245,16701,15182,16868,15226,16868,15239,16832,15303,16832,15250,16801,15271,16738,15292,16801,15250,16801xe" filled="t" fillcolor="#FFFFFF" stroked="f">
              <v:path arrowok="t"/>
              <v:fill/>
            </v:shape>
            <v:shape style="position:absolute;left:15360;top:16702;width:97;height:169" coordorigin="15360,16702" coordsize="97,169" path="m15384,16775l15384,16828,15384,16836,15386,16843,15388,16849,15391,16855,15395,16859,15402,16867,15414,16871,15433,16871,15437,16871,15441,16870,15447,16870,15452,16869,15457,16868,15456,16840,15454,16841,15450,16842,15445,16842,15438,16842,15433,16840,15427,16833,15426,16827,15426,16775,15456,16775,15456,16744,15426,16744,15426,16702,15386,16716,15386,16744,15360,16744,15360,16775,15384,16775xe" filled="t" fillcolor="#FFFFFF" stroked="f">
              <v:path arrowok="t"/>
              <v:fill/>
            </v:shape>
            <v:shape style="position:absolute;left:15472;top:16741;width:142;height:130" coordorigin="15472,16741" coordsize="142,130" path="m15516,16795l15518,16787,15523,16780,15528,16774,15535,16771,15551,16771,15557,16774,15562,16780,15567,16787,15570,16795,15570,16817,15567,16825,15562,16831,15557,16838,15551,16841,15543,16841,15543,16871,15560,16870,15579,16864,15595,16854,15602,16846,15611,16828,15614,16806,15613,16793,15607,16774,15595,16758,15584,16750,15565,16743,15543,16741,15526,16742,15506,16748,15491,16758,15483,16767,15475,16784,15472,16806,15473,16819,15479,16838,15491,16854,15502,16862,15520,16869,15523,16831,15518,16825,15516,16816,15516,16795xe" filled="t" fillcolor="#FFFFFF" stroked="f">
              <v:path arrowok="t"/>
              <v:fill/>
            </v:shape>
            <v:shape style="position:absolute;left:15472;top:16741;width:142;height:130" coordorigin="15472,16741" coordsize="142,130" path="m15543,16871l15543,16841,15535,16841,15528,16838,15523,16831,15520,16869,15543,16871xe" filled="t" fillcolor="#FFFFFF" stroked="f">
              <v:path arrowok="t"/>
              <v:fill/>
            </v:shape>
            <v:shape style="position:absolute;left:15639;top:16741;width:209;height:127" coordorigin="15639,16741" coordsize="209,127" path="m15765,16799l15767,16791,15771,16785,15775,16779,15780,16776,15794,16776,15799,16779,15802,16783,15805,16788,15807,16795,15807,16868,15848,16868,15848,16793,15845,16771,15837,16755,15829,16746,15818,16741,15794,16741,15786,16744,15779,16748,15771,16753,15765,16759,15760,16767,15757,16759,15751,16752,15744,16748,15737,16744,15729,16741,15711,16741,15703,16743,15695,16748,15688,16752,15682,16758,15677,16766,15677,16744,15639,16744,15639,16868,15681,16868,15681,16799,15683,16791,15687,16785,15691,16779,15697,16776,15710,16776,15715,16779,15718,16783,15721,16788,15723,16795,15723,16868,15765,16868,15765,16799xe" filled="t" fillcolor="#FFFFFF" stroked="f">
              <v:path arrowok="t"/>
              <v:fill/>
            </v:shape>
            <v:shape style="position:absolute;left:15873;top:16741;width:103;height:130" coordorigin="15873,16741" coordsize="103,130" path="m15873,16782l15873,16790,15875,16797,15880,16802,15886,16807,15895,16812,15907,16816,15915,16819,15927,16822,15934,16827,15934,16832,15932,16838,15926,16841,15921,16842,15915,16842,15908,16842,15902,16841,15896,16839,15889,16838,15883,16835,15877,16832,15874,16864,15882,16866,15889,16868,15896,16869,15904,16870,15911,16871,15923,16871,15944,16868,15961,16860,15971,16852,15976,16842,15976,16819,15973,16812,15968,16806,15963,16800,15954,16796,15941,16792,15932,16789,15920,16786,15915,16782,15915,16775,15919,16770,15926,16767,15936,16767,15941,16768,15947,16770,15953,16772,15959,16774,15964,16777,15969,16747,15962,16745,15956,16744,15949,16743,15943,16742,15937,16741,15926,16741,15904,16744,15888,16752,15878,16759,15873,16769,15873,16782xe" filled="t" fillcolor="#FFFFFF" stroked="f">
              <v:path arrowok="t"/>
              <v:fill/>
            </v:shape>
            <v:shape style="position:absolute;left:11294;top:17141;width:205;height:167" coordorigin="11294,17141" coordsize="205,167" path="m11396,17271l11395,17260,11395,17255,11393,17245,11361,17141,11294,17141,11294,17308,11333,17308,11333,17197,11332,17182,11331,17161,11331,17164,11332,17170,11334,17177,11338,17190,11374,17308,11414,17308,11452,17188,11453,17186,11454,17181,11455,17176,11457,17169,11459,17163,11458,17169,11457,17176,11457,17187,11457,17196,11457,17308,11499,17308,11499,17141,11432,17141,11401,17240,11400,17244,11399,17248,11399,17254,11397,17260,11397,17266,11396,17271xe" filled="t" fillcolor="#FFFFFF" stroked="f">
              <v:path arrowok="t"/>
              <v:fill/>
            </v:shape>
            <v:shape style="position:absolute;left:11531;top:17128;width:42;height:180" coordorigin="11531,17128" coordsize="42,180" path="m11531,17184l11531,17308,11573,17308,11573,17184,11531,17184xe" filled="t" fillcolor="#FFFFFF" stroked="f">
              <v:path arrowok="t"/>
              <v:fill/>
            </v:shape>
            <v:shape style="position:absolute;left:11531;top:17128;width:42;height:180" coordorigin="11531,17128" coordsize="42,180" path="m11531,17128l11531,17162,11573,17162,11573,17128,11531,17128xe" filled="t" fillcolor="#FFFFFF" stroked="f">
              <v:path arrowok="t"/>
              <v:fill/>
            </v:shape>
            <v:shape style="position:absolute;left:11552;top:17124;width:0;height:184" coordorigin="11552,17124" coordsize="0,184" path="m11552,17124l11552,17308e" filled="f" stroked="t" strokeweight="2.215pt" strokecolor="#FFFFFF">
              <v:path arrowok="t"/>
            </v:shape>
            <v:shape style="position:absolute;left:11598;top:17181;width:107;height:130" coordorigin="11598,17181" coordsize="107,130" path="m11659,17277l11652,17271,11645,17264,11642,17256,11642,17241,11643,17236,11645,17232,11646,17228,11651,17221,11658,17215,11666,17212,11680,17212,11684,17212,11689,17214,11693,17215,11697,17216,11701,17218,11704,17187,11698,17185,11692,17184,11686,17183,11680,17182,11675,17181,11669,17181,11652,17182,11633,17188,11617,17198,11610,17207,11601,17225,11598,17246,11599,17258,11605,17277,11617,17293,11626,17300,11644,17308,11666,17311,11673,17311,11680,17311,11687,17310,11694,17309,11700,17307,11705,17305,11704,17273,11700,17275,11696,17277,11692,17278,11687,17279,11683,17280,11667,17280,11659,17277xe" filled="t" fillcolor="#FFFFFF" stroked="f">
              <v:path arrowok="t"/>
              <v:fill/>
            </v:shape>
            <v:shape style="position:absolute;left:11730;top:17181;width:88;height:127" coordorigin="11730,17181" coordsize="88,127" path="m11807,17217l11811,17217,11816,17219,11819,17182,11818,17182,11812,17182,11806,17181,11797,17181,11790,17183,11784,17188,11778,17192,11772,17199,11768,17208,11768,17184,11730,17184,11730,17308,11773,17308,11773,17243,11775,17233,11780,17227,11785,17220,11793,17217,11807,17217xe" filled="t" fillcolor="#FFFFFF" stroked="f">
              <v:path arrowok="t"/>
              <v:fill/>
            </v:shape>
            <v:shape style="position:absolute;left:11828;top:17181;width:142;height:130" coordorigin="11828,17181" coordsize="142,130" path="m11872,17235l11874,17227,11879,17220,11884,17214,11891,17211,11907,17211,11913,17214,11918,17220,11923,17227,11926,17235,11926,17257,11923,17265,11918,17271,11913,17278,11907,17281,11899,17281,11899,17311,11916,17310,11935,17304,11951,17294,11958,17286,11967,17268,11970,17246,11969,17233,11963,17214,11951,17198,11940,17190,11921,17183,11899,17181,11882,17182,11862,17188,11847,17198,11839,17207,11831,17224,11828,17246,11829,17259,11835,17278,11847,17294,11858,17302,11876,17309,11879,17271,11874,17265,11872,17256,11872,17235xe" filled="t" fillcolor="#FFFFFF" stroked="f">
              <v:path arrowok="t"/>
              <v:fill/>
            </v:shape>
            <v:shape style="position:absolute;left:11828;top:17181;width:142;height:130" coordorigin="11828,17181" coordsize="142,130" path="m11899,17311l11899,17281,11891,17281,11884,17278,11879,17271,11876,17309,11899,17311xe" filled="t" fillcolor="#FFFFFF" stroked="f">
              <v:path arrowok="t"/>
              <v:fill/>
            </v:shape>
            <v:shape style="position:absolute;left:11994;top:17128;width:87;height:182" coordorigin="11994,17128" coordsize="87,182" path="m12055,17278l12051,17303,12058,17307,12067,17310,12081,17309,12082,17270,12077,17275,12071,17278,12055,17278xe" filled="t" fillcolor="#FFFFFF" stroked="f">
              <v:path arrowok="t"/>
              <v:fill/>
            </v:shape>
            <v:shape style="position:absolute;left:11994;top:17128;width:87;height:182" coordorigin="11994,17128" coordsize="87,182" path="m12101,17304l12117,17292,12122,17284,12129,17266,12132,17244,12131,17235,12127,17214,12117,17198,12098,17185,12077,17181,12073,17181,12069,17181,12061,17183,12054,17186,12047,17190,12042,17195,12037,17201,12037,17128,11994,17128,11994,17308,12032,17308,12032,17283,12037,17292,12043,17298,12051,17303,12055,17278,12048,17275,12044,17269,12039,17263,12037,17255,12037,17235,12039,17227,12044,17221,12049,17215,12056,17212,12071,17212,12077,17215,12082,17221,12086,17228,12089,17236,12089,17256,12086,17264,12082,17270,12081,17309,12101,17304xe" filled="t" fillcolor="#FFFFFF" stroked="f">
              <v:path arrowok="t"/>
              <v:fill/>
            </v:shape>
            <v:shape style="position:absolute;left:12159;top:17128;width:42;height:180" coordorigin="12159,17128" coordsize="42,180" path="m12159,17184l12159,17308,12201,17308,12201,17184,12159,17184xe" filled="t" fillcolor="#FFFFFF" stroked="f">
              <v:path arrowok="t"/>
              <v:fill/>
            </v:shape>
            <v:shape style="position:absolute;left:12159;top:17128;width:42;height:180" coordorigin="12159,17128" coordsize="42,180" path="m12159,17128l12159,17162,12201,17162,12201,17128,12159,17128xe" filled="t" fillcolor="#FFFFFF" stroked="f">
              <v:path arrowok="t"/>
              <v:fill/>
            </v:shape>
            <v:shape style="position:absolute;left:12180;top:17124;width:0;height:184" coordorigin="12180,17124" coordsize="0,184" path="m12180,17124l12180,17308e" filled="f" stroked="t" strokeweight="2.215pt" strokecolor="#FFFFFF">
              <v:path arrowok="t"/>
            </v:shape>
            <v:shape style="position:absolute;left:12227;top:17181;width:142;height:130" coordorigin="12227,17181" coordsize="142,130" path="m12271,17235l12273,17227,12278,17220,12283,17214,12289,17211,12305,17211,12312,17214,12317,17220,12322,17227,12324,17235,12324,17257,12322,17265,12317,17271,12312,17278,12305,17281,12297,17281,12297,17311,12315,17310,12334,17304,12350,17294,12357,17286,12366,17268,12368,17246,12367,17233,12361,17214,12350,17198,12338,17190,12320,17183,12297,17181,12280,17182,12261,17188,12245,17198,12238,17207,12229,17224,12227,17246,12227,17259,12234,17278,12245,17294,12257,17302,12275,17309,12278,17271,12273,17265,12271,17256,12271,17235xe" filled="t" fillcolor="#FFFFFF" stroked="f">
              <v:path arrowok="t"/>
              <v:fill/>
            </v:shape>
            <v:shape style="position:absolute;left:12227;top:17181;width:142;height:130" coordorigin="12227,17181" coordsize="142,130" path="m12297,17311l12297,17281,12289,17281,12283,17278,12278,17271,12275,17309,12297,17311xe" filled="t" fillcolor="#FFFFFF" stroked="f">
              <v:path arrowok="t"/>
              <v:fill/>
            </v:shape>
            <v:shape style="position:absolute;left:12415;top:17128;width:0;height:180" coordorigin="12415,17128" coordsize="0,180" path="m12415,17128l12415,17308e" filled="f" stroked="t" strokeweight="2.215pt" strokecolor="#FFFFFF">
              <v:path arrowok="t"/>
            </v:shape>
            <v:shape style="position:absolute;left:12461;top:17181;width:142;height:130" coordorigin="12461,17181" coordsize="142,130" path="m12505,17235l12508,17227,12513,17220,12518,17214,12524,17211,12540,17211,12547,17214,12552,17220,12557,17227,12559,17235,12559,17257,12556,17265,12552,17271,12547,17278,12540,17281,12532,17281,12532,17311,12549,17310,12569,17304,12584,17294,12592,17286,12600,17268,12603,17246,12602,17233,12596,17214,12584,17198,12573,17190,12554,17183,12532,17181,12515,17182,12496,17188,12480,17198,12473,17207,12464,17224,12461,17246,12462,17259,12468,17278,12480,17294,12491,17302,12510,17309,12513,17271,12508,17265,12505,17256,12505,17235xe" filled="t" fillcolor="#FFFFFF" stroked="f">
              <v:path arrowok="t"/>
              <v:fill/>
            </v:shape>
            <v:shape style="position:absolute;left:12461;top:17181;width:142;height:130" coordorigin="12461,17181" coordsize="142,130" path="m12532,17311l12532,17281,12524,17281,12518,17278,12513,17271,12510,17309,12532,17311xe" filled="t" fillcolor="#FFFFFF" stroked="f">
              <v:path arrowok="t"/>
              <v:fill/>
            </v:shape>
            <v:shape style="position:absolute;left:12622;top:17234;width:55;height:126" coordorigin="12622,17234" coordsize="55,126" path="m12666,17253l12666,17234,12656,17303,12676,17307,12673,17266,12668,17261,12666,17253xe" filled="t" fillcolor="#FFFFFF" stroked="f">
              <v:path arrowok="t"/>
              <v:fill/>
            </v:shape>
            <v:shape style="position:absolute;left:12622;top:17234;width:55;height:126" coordorigin="12622,17234" coordsize="55,126" path="m12667,17329l12660,17328,12652,17326,12646,17323,12639,17320,12637,17352,12641,17353,12648,17355,12656,17357,12660,17358,12664,17358,12668,17359,12673,17359,12677,17360,12686,17360,12706,17358,12726,17352,12741,17343,12749,17332,12757,17314,12759,17291,12759,17184,12720,17184,12720,17204,12715,17196,12708,17191,12701,17187,12694,17183,12686,17181,12673,17181,12653,17186,12637,17199,12632,17205,12624,17223,12622,17244,12622,17253,12627,17273,12637,17290,12639,17292,12656,17303,12666,17234,12668,17227,12673,17221,12677,17216,12684,17213,12699,17213,12705,17216,12709,17221,12714,17227,12716,17235,12716,17253,12714,17261,12709,17266,12705,17272,12698,17275,12683,17275,12677,17272,12673,17266,12676,17307,12681,17307,12685,17306,12692,17305,12699,17302,12706,17298,12712,17293,12718,17286,12718,17308,12714,17316,12708,17322,12701,17328,12692,17330,12674,17330,12667,17329xe" filled="t" fillcolor="#FFFFFF" stroked="f">
              <v:path arrowok="t"/>
              <v:fill/>
            </v:shape>
            <v:shape style="position:absolute;left:12776;top:17184;width:141;height:176" coordorigin="12776,17184" coordsize="141,176" path="m12827,17312l12824,17318,12821,17322,12813,17327,12808,17329,12800,17329,12795,17328,12788,17326,12785,17358,12787,17358,12792,17359,12797,17359,12803,17360,12812,17360,12816,17360,12823,17358,12830,17356,12837,17353,12843,17349,12849,17344,12852,17340,12855,17336,12858,17331,12861,17326,12864,17317,12869,17305,12918,17184,12875,17184,12849,17271,12822,17184,12776,17184,12827,17312xe" filled="t" fillcolor="#FFFFFF" stroked="f">
              <v:path arrowok="t"/>
              <v:fill/>
            </v:shape>
            <v:shape type="#_x0000_t75" style="position:absolute;left:11259;top:17539;width:1757;height:288">
              <v:imagedata o:title="" r:id="rId26"/>
            </v:shape>
            <v:shape style="position:absolute;left:13101;top:17568;width:0;height:180" coordorigin="13101,17568" coordsize="0,180" path="m13101,17568l13101,17748e" filled="f" stroked="t" strokeweight="2.215pt" strokecolor="#FFFFFF">
              <v:path arrowok="t"/>
            </v:shape>
            <v:shape style="position:absolute;left:13228;top:17654;width:76;height:109" coordorigin="13228,17654" coordsize="76,109" path="m13304,17689l13304,17654,13300,17658,13293,17660,13291,17690,13304,17689xe" filled="t" fillcolor="#FFFFFF" stroked="f">
              <v:path arrowok="t"/>
              <v:fill/>
            </v:shape>
            <v:shape style="position:absolute;left:13228;top:17654;width:76;height:109" coordorigin="13228,17654" coordsize="76,109" path="m13340,17675l13343,17672,13353,17656,13356,17634,13356,17630,13351,17609,13339,17594,13330,17588,13311,17583,13288,17581,13228,17581,13228,17748,13272,17748,13272,17690,13291,17690,13293,17660,13272,17660,13272,17611,13293,17611,13300,17613,13304,17618,13309,17622,13311,17628,13311,17644,13309,17650,13304,17654,13304,17689,13324,17685,13340,17675xe" filled="t" fillcolor="#FFFFFF" stroked="f">
              <v:path arrowok="t"/>
              <v:fill/>
            </v:shape>
            <v:shape style="position:absolute;left:13378;top:17568;width:129;height:180" coordorigin="13378,17568" coordsize="129,180" path="m13456,17658l13460,17663,13463,17668,13465,17675,13465,17748,13507,17748,13507,17673,13504,17651,13495,17635,13487,17626,13476,17621,13452,17621,13444,17623,13437,17626,13430,17630,13424,17635,13420,17641,13420,17568,13378,17568,13378,17748,13420,17748,13420,17679,13422,17671,13427,17665,13431,17659,13437,17656,13451,17656,13456,17658xe" filled="t" fillcolor="#FFFFFF" stroked="f">
              <v:path arrowok="t"/>
              <v:fill/>
            </v:shape>
            <v:shape style="position:absolute;left:13524;top:17624;width:141;height:176" coordorigin="13524,17624" coordsize="141,176" path="m13575,17752l13572,17758,13568,17762,13560,17767,13556,17769,13547,17769,13543,17768,13536,17766,13532,17798,13535,17798,13539,17799,13545,17799,13550,17800,13559,17800,13563,17800,13571,17798,13578,17796,13585,17793,13591,17789,13596,17784,13599,17780,13603,17776,13605,17771,13608,17766,13612,17757,13617,17745,13665,17624,13623,17624,13597,17711,13569,17624,13524,17624,13575,17752xe" filled="t" fillcolor="#FFFFFF" stroked="f">
              <v:path arrowok="t"/>
              <v:fill/>
            </v:shape>
            <v:shape style="position:absolute;left:13675;top:17621;width:103;height:130" coordorigin="13675,17621" coordsize="103,130" path="m13675,17662l13675,17670,13677,17677,13682,17682,13688,17687,13697,17692,13709,17696,13717,17699,13729,17702,13736,17707,13736,17712,13734,17718,13728,17721,13723,17722,13717,17722,13710,17722,13704,17721,13698,17719,13691,17718,13685,17715,13679,17712,13676,17744,13684,17746,13691,17748,13698,17749,13706,17750,13713,17751,13725,17751,13746,17748,13763,17740,13773,17732,13778,17722,13778,17699,13775,17692,13770,17686,13765,17680,13756,17676,13743,17672,13734,17669,13722,17666,13717,17662,13717,17655,13721,17650,13728,17647,13738,17647,13743,17648,13749,17650,13755,17652,13761,17654,13766,17657,13771,17627,13765,17625,13758,17624,13751,17623,13745,17622,13739,17621,13728,17621,13706,17624,13690,17632,13680,17639,13675,17649,13675,17662xe" filled="t" fillcolor="#FFFFFF" stroked="f">
              <v:path arrowok="t"/>
              <v:fill/>
            </v:shape>
            <v:shape style="position:absolute;left:13801;top:17568;width:42;height:180" coordorigin="13801,17568" coordsize="42,180" path="m13801,17624l13801,17748,13843,17748,13843,17624,13801,17624xe" filled="t" fillcolor="#FFFFFF" stroked="f">
              <v:path arrowok="t"/>
              <v:fill/>
            </v:shape>
            <v:shape style="position:absolute;left:13801;top:17568;width:42;height:180" coordorigin="13801,17568" coordsize="42,180" path="m13801,17568l13801,17602,13843,17602,13843,17568,13801,17568xe" filled="t" fillcolor="#FFFFFF" stroked="f">
              <v:path arrowok="t"/>
              <v:fill/>
            </v:shape>
            <v:shape style="position:absolute;left:13822;top:17564;width:0;height:184" coordorigin="13822,17564" coordsize="0,184" path="m13822,17564l13822,17748e" filled="f" stroked="t" strokeweight="2.215pt" strokecolor="#FFFFFF">
              <v:path arrowok="t"/>
            </v:shape>
            <v:shape style="position:absolute;left:13868;top:17621;width:107;height:130" coordorigin="13868,17621" coordsize="107,130" path="m13929,17717l13922,17711,13916,17704,13912,17696,13912,17681,13913,17676,13915,17672,13916,17668,13921,17661,13928,17655,13936,17652,13950,17652,13954,17652,13959,17654,13963,17655,13967,17656,13971,17658,13974,17627,13968,17625,13962,17624,13956,17623,13950,17622,13945,17621,13939,17621,13923,17622,13903,17628,13887,17638,13880,17647,13871,17665,13868,17686,13869,17698,13875,17717,13887,17733,13896,17740,13915,17748,13936,17751,13943,17751,13950,17751,13957,17750,13964,17749,13970,17747,13975,17745,13974,17713,13970,17715,13966,17717,13962,17718,13957,17719,13953,17720,13937,17720,13929,17717xe" filled="t" fillcolor="#FFFFFF" stroked="f">
              <v:path arrowok="t"/>
              <v:fill/>
            </v:shape>
            <v:shape style="position:absolute;left:13995;top:17621;width:103;height:130" coordorigin="13995,17621" coordsize="103,130" path="m13995,17662l13995,17670,13997,17677,14002,17682,14008,17687,14016,17692,14029,17696,14037,17699,14049,17702,14056,17707,14056,17712,14054,17718,14048,17721,14043,17722,14037,17722,14030,17722,14024,17721,14018,17719,14011,17718,14005,17715,13999,17712,13996,17744,14004,17746,14011,17748,14018,17749,14026,17750,14033,17751,14045,17751,14066,17748,14083,17740,14093,17732,14098,17722,14098,17699,14095,17692,14090,17686,14085,17680,14076,17676,14062,17672,14054,17669,14042,17666,14037,17662,14037,17655,14041,17650,14048,17647,14058,17647,14063,17648,14069,17650,14075,17652,14081,17654,14086,17657,14090,17627,14084,17625,14078,17624,14071,17623,14065,17622,14059,17621,14048,17621,14026,17624,14010,17632,14000,17639,13995,17649,13995,17662xe" filled="t" fillcolor="#FFFFFF" stroked="f">
              <v:path arrowok="t"/>
              <v:fill/>
            </v:shape>
            <v:shape style="position:absolute;left:9080;top:11567;width:188;height:196" coordorigin="9080,11567" coordsize="188,196" path="m9155,11567l9143,11597,9268,11597,9258,11567,9155,11567xe" filled="t" fillcolor="#FFFFFF" stroked="f">
              <v:path arrowok="t"/>
              <v:fill/>
            </v:shape>
            <v:shape style="position:absolute;left:9080;top:11567;width:188;height:196" coordorigin="9080,11567" coordsize="188,196" path="m9143,11597l9155,11567,9207,11433,9258,11567,9268,11597,9294,11664,9334,11664,9230,11401,9186,11401,9080,11664,9118,11664,9143,11597xe" filled="t" fillcolor="#FFFFFF" stroked="f">
              <v:path arrowok="t"/>
              <v:fill/>
            </v:shape>
            <v:shape style="position:absolute;left:9793;top:11380;width:0;height:284" coordorigin="9793,11380" coordsize="0,284" path="m9793,11380l9793,11664e" filled="f" stroked="t" strokeweight="1.867pt" strokecolor="#FFFFFF">
              <v:path arrowok="t"/>
            </v:shape>
            <v:shape style="position:absolute;left:9858;top:11476;width:54;height:85" coordorigin="9858,11476" coordsize="54,85" path="m9893,11486l9893,11554,9898,11530,9911,11476,9893,11486xe" filled="t" fillcolor="#FFFFFF" stroked="f">
              <v:path arrowok="t"/>
              <v:fill/>
            </v:shape>
            <v:shape style="position:absolute;left:9858;top:11476;width:54;height:85" coordorigin="9858,11476" coordsize="54,85" path="m9898,11530l9909,11510,9925,11499,9945,11494,9962,11497,9978,11508,9989,11527,9994,11554,9893,11554,9893,11486,9878,11501,9867,11519,9860,11542,9858,11567,9860,11591,9866,11614,9876,11633,9890,11648,9907,11660,9928,11666,9951,11669,9953,11669,9974,11668,9993,11664,10012,11658,10012,11628,9998,11634,9978,11640,9959,11642,9943,11640,9922,11633,9907,11620,9897,11601,9892,11577,10027,11577,10027,11558,10024,11532,10016,11510,10004,11492,9988,11480,9969,11472,9947,11469,9932,11470,9911,11476,9898,11530xe" filled="t" fillcolor="#FFFFFF" stroked="f">
              <v:path arrowok="t"/>
              <v:fill/>
            </v:shape>
            <v:shape style="position:absolute;left:10044;top:11415;width:121;height:253" coordorigin="10044,11415" coordsize="121,253" path="m10146,11640l10135,11639,10122,11626,10118,11599,10118,11501,10164,11501,10164,11474,10118,11474,10118,11415,10084,11426,10084,11474,10044,11474,10044,11501,10083,11501,10083,11610,10086,11636,10096,11654,10112,11664,10137,11668,10146,11668,10156,11667,10165,11664,10165,11636,10158,11639,10151,11640,10146,11640xe" filled="t" fillcolor="#FFFFFF" stroked="f">
              <v:path arrowok="t"/>
              <v:fill/>
            </v:shape>
            <v:shape style="position:absolute;left:10183;top:11415;width:121;height:253" coordorigin="10183,11415" coordsize="121,253" path="m10285,11640l10274,11639,10261,11626,10257,11599,10257,11501,10303,11501,10303,11474,10257,11474,10257,11415,10223,11426,10223,11474,10183,11474,10183,11501,10222,11501,10222,11610,10226,11636,10235,11654,10252,11664,10276,11668,10285,11668,10295,11667,10305,11664,10304,11636,10297,11639,10290,11640,10285,11640xe" filled="t" fillcolor="#FFFFFF" stroked="f">
              <v:path arrowok="t"/>
              <v:fill/>
            </v:shape>
            <v:shape style="position:absolute;left:10331;top:11476;width:54;height:85" coordorigin="10331,11476" coordsize="54,85" path="m10367,11486l10366,11554,10372,11530,10385,11476,10367,11486xe" filled="t" fillcolor="#FFFFFF" stroked="f">
              <v:path arrowok="t"/>
              <v:fill/>
            </v:shape>
            <v:shape style="position:absolute;left:10331;top:11476;width:54;height:85" coordorigin="10331,11476" coordsize="54,85" path="m10372,11530l10383,11510,10399,11499,10418,11494,10435,11497,10451,11508,10462,11527,10467,11554,10366,11554,10367,11486,10352,11501,10341,11519,10334,11542,10331,11567,10333,11591,10339,11614,10349,11633,10363,11648,10381,11660,10401,11666,10425,11669,10426,11669,10447,11668,10467,11664,10485,11658,10485,11628,10471,11634,10452,11640,10432,11642,10416,11640,10396,11633,10380,11620,10370,11601,10365,11577,10500,11577,10500,11558,10497,11532,10489,11510,10478,11492,10462,11480,10443,11472,10420,11469,10406,11470,10385,11476,10372,11530xe" filled="t" fillcolor="#FFFFFF" stroked="f">
              <v:path arrowok="t"/>
              <v:fill/>
            </v:shape>
            <v:shape style="position:absolute;left:10541;top:11470;width:102;height:194" coordorigin="10541,11470" coordsize="102,194" path="m10576,11664l10576,11564,10580,11538,10590,11519,10606,11507,10627,11503,10632,11503,10636,11504,10642,11505,10643,11471,10637,11470,10632,11470,10628,11470,10618,11471,10599,11478,10584,11492,10573,11513,10573,11474,10541,11474,10541,11664,10576,11664xe" filled="t" fillcolor="#FFFFFF" stroked="f">
              <v:path arrowok="t"/>
              <v:fill/>
            </v:shape>
            <v:shape style="position:absolute;left:11080;top:11469;width:115;height:200" coordorigin="11080,11469" coordsize="115,200" path="m11174,11641l11162,11639,11150,11666,11174,11669,11195,11667,11195,11637,11174,11641xe" filled="t" fillcolor="#FFFFFF" stroked="f">
              <v:path arrowok="t"/>
              <v:fill/>
            </v:shape>
            <v:shape style="position:absolute;left:11080;top:11469;width:115;height:200" coordorigin="11080,11469" coordsize="115,200" path="m11080,11569l11081,11591,11087,11614,11098,11633,11112,11648,11129,11659,11150,11666,11162,11639,11144,11631,11129,11616,11120,11595,11117,11569,11118,11552,11125,11529,11137,11511,11154,11500,11174,11496,11187,11497,11205,11506,11219,11521,11228,11542,11231,11569,11230,11585,11223,11608,11211,11626,11195,11637,11195,11667,11216,11661,11234,11650,11249,11635,11260,11616,11266,11594,11268,11569,11267,11546,11261,11524,11250,11505,11236,11489,11219,11478,11198,11471,11174,11469,11153,11471,11132,11477,11114,11488,11099,11502,11089,11521,11082,11543,11080,11569xe" filled="t" fillcolor="#FFFFFF" stroked="f">
              <v:path arrowok="t"/>
              <v:fill/>
            </v:shape>
            <v:shape style="position:absolute;left:11294;top:11377;width:124;height:287" coordorigin="11294,11377" coordsize="124,287" path="m11380,11411l11399,11405,11404,11405,11410,11406,11417,11409,11418,11380,11411,11378,11403,11377,11395,11377,11382,11378,11361,11385,11346,11398,11337,11418,11334,11444,11334,11474,11294,11474,11294,11500,11334,11500,11334,11664,11369,11664,11369,11500,11414,11500,11414,11474,11369,11474,11369,11445,11370,11430,11380,11411xe" filled="t" fillcolor="#FFFFFF" stroked="f">
              <v:path arrowok="t"/>
              <v:fill/>
            </v:shape>
            <v:shape style="position:absolute;left:11865;top:11386;width:35;height:278" coordorigin="11865,11386" coordsize="35,278" path="m11866,11386l11866,11421,11900,11421,11900,11386,11866,11386xe" filled="t" fillcolor="#FFFFFF" stroked="f">
              <v:path arrowok="t"/>
              <v:fill/>
            </v:shape>
            <v:shape style="position:absolute;left:11865;top:11386;width:35;height:278" coordorigin="11865,11386" coordsize="35,278" path="m11865,11474l11865,11664,11901,11664,11901,11474,11865,11474xe" filled="t" fillcolor="#FFFFFF" stroked="f">
              <v:path arrowok="t"/>
              <v:fill/>
            </v:shape>
            <v:shape style="position:absolute;left:11883;top:11387;width:0;height:278" coordorigin="11883,11387" coordsize="0,278" path="m11883,11387l11883,11664e" filled="f" stroked="t" strokeweight="1.867pt" strokecolor="#FFFFFF">
              <v:path arrowok="t"/>
            </v:shape>
            <v:shape style="position:absolute;left:11962;top:11469;width:164;height:195" coordorigin="11962,11469" coordsize="164,195" path="m11995,11509l11995,11474,11962,11474,11962,11664,11998,11664,11998,11560,12002,11534,12013,11515,12029,11503,12048,11499,12062,11501,12078,11511,12088,11529,12091,11557,12091,11664,12126,11664,12126,11544,12123,11517,12115,11496,12101,11481,12083,11472,12061,11469,12042,11471,12023,11478,12007,11491,11995,11509xe" filled="t" fillcolor="#FFFFFF" stroked="f">
              <v:path arrowok="t"/>
              <v:fill/>
            </v:shape>
            <v:shape style="position:absolute;left:12162;top:11415;width:121;height:253" coordorigin="12162,11415" coordsize="121,253" path="m12264,11640l12253,11639,12240,11626,12236,11599,12236,11501,12281,11501,12281,11474,12236,11474,12236,11415,12202,11426,12202,11474,12162,11474,12162,11501,12200,11501,12201,11610,12204,11636,12214,11654,12230,11664,12254,11668,12264,11668,12273,11667,12283,11664,12283,11636,12275,11639,12269,11640,12264,11640xe" filled="t" fillcolor="#FFFFFF" stroked="f">
              <v:path arrowok="t"/>
              <v:fill/>
            </v:shape>
            <v:shape style="position:absolute;left:12310;top:11476;width:54;height:85" coordorigin="12310,11476" coordsize="54,85" path="m12345,11486l12345,11554,12350,11530,12364,11476,12345,11486xe" filled="t" fillcolor="#FFFFFF" stroked="f">
              <v:path arrowok="t"/>
              <v:fill/>
            </v:shape>
            <v:shape style="position:absolute;left:12310;top:11476;width:54;height:85" coordorigin="12310,11476" coordsize="54,85" path="m12350,11530l12362,11510,12377,11499,12397,11494,12414,11497,12430,11508,12441,11527,12446,11554,12345,11554,12345,11486,12330,11501,12319,11519,12312,11542,12310,11567,12312,11591,12318,11614,12328,11633,12342,11648,12359,11660,12380,11666,12403,11669,12405,11669,12426,11668,12446,11664,12464,11658,12464,11628,12450,11634,12431,11640,12411,11642,12395,11640,12375,11633,12359,11620,12349,11601,12344,11577,12479,11577,12479,11558,12476,11532,12468,11510,12456,11492,12441,11480,12421,11472,12399,11469,12385,11470,12364,11476,12350,11530xe" filled="t" fillcolor="#FFFFFF" stroked="f">
              <v:path arrowok="t"/>
              <v:fill/>
            </v:shape>
            <v:shape style="position:absolute;left:12520;top:11469;width:164;height:195" coordorigin="12520,11469" coordsize="164,195" path="m12552,11509l12552,11474,12520,11474,12520,11664,12555,11664,12555,11560,12560,11534,12570,11515,12586,11503,12606,11499,12619,11501,12636,11511,12645,11529,12648,11557,12648,11664,12684,11664,12684,11544,12680,11517,12672,11496,12659,11481,12641,11472,12618,11469,12599,11471,12580,11478,12564,11491,12552,11509xe" filled="t" fillcolor="#FFFFFF" stroked="f">
              <v:path arrowok="t"/>
              <v:fill/>
            </v:shape>
            <v:shape style="position:absolute;left:12720;top:11415;width:121;height:253" coordorigin="12720,11415" coordsize="121,253" path="m12821,11640l12810,11639,12797,11626,12793,11599,12793,11501,12839,11501,12839,11474,12793,11474,12793,11415,12759,11426,12759,11474,12720,11474,12720,11501,12758,11501,12758,11610,12762,11636,12771,11654,12788,11664,12812,11668,12821,11668,12831,11667,12841,11664,12840,11636,12833,11639,12826,11640,12821,11640xe" filled="t" fillcolor="#FFFFFF" stroked="f">
              <v:path arrowok="t"/>
              <v:fill/>
            </v:shape>
            <v:shape style="position:absolute;left:13284;top:11380;width:177;height:287" coordorigin="13284,11380" coordsize="177,287" path="m13382,11665l13400,11657,13416,11644,13429,11626,13429,11664,13461,11664,13461,11380,13426,11380,13426,11504,13418,11493,13403,11480,13384,11472,13363,11469,13357,11469,13337,11473,13319,11483,13304,11497,13293,11516,13286,11539,13284,11566,13284,11577,13289,11603,13297,11625,13309,11643,13321,11568,13322,11557,13327,11531,13338,11512,13353,11500,13371,11496,13382,11497,13400,11505,13414,11519,13423,11541,13426,11568,13425,11581,13419,11605,13408,11623,13392,11635,13372,11639,13365,11638,13347,11631,13333,11617,13324,11596,13342,11664,13362,11667,13382,11665xe" filled="t" fillcolor="#FFFFFF" stroked="f">
              <v:path arrowok="t"/>
              <v:fill/>
            </v:shape>
            <v:shape style="position:absolute;left:13284;top:11380;width:177;height:287" coordorigin="13284,11380" coordsize="177,287" path="m13324,11656l13342,11664,13324,11596,13321,11568,13309,11643,13324,11656xe" filled="t" fillcolor="#FFFFFF" stroked="f">
              <v:path arrowok="t"/>
              <v:fill/>
            </v:shape>
            <v:shape style="position:absolute;left:13510;top:11476;width:54;height:85" coordorigin="13510,11476" coordsize="54,85" path="m13545,11486l13545,11554,13550,11530,13563,11476,13545,11486xe" filled="t" fillcolor="#FFFFFF" stroked="f">
              <v:path arrowok="t"/>
              <v:fill/>
            </v:shape>
            <v:shape style="position:absolute;left:13510;top:11476;width:54;height:85" coordorigin="13510,11476" coordsize="54,85" path="m13550,11530l13561,11510,13577,11499,13597,11494,13614,11497,13630,11508,13641,11527,13646,11554,13545,11554,13545,11486,13530,11501,13519,11519,13512,11542,13510,11567,13512,11591,13518,11614,13528,11633,13542,11648,13559,11660,13580,11666,13603,11669,13605,11669,13626,11668,13645,11664,13664,11658,13664,11628,13650,11634,13631,11640,13611,11642,13595,11640,13575,11633,13559,11620,13549,11601,13544,11577,13679,11577,13679,11558,13676,11532,13668,11510,13656,11492,13640,11480,13621,11472,13599,11469,13584,11470,13563,11476,13550,11530xe" filled="t" fillcolor="#FFFFFF" stroked="f">
              <v:path arrowok="t"/>
              <v:fill/>
            </v:shape>
            <v:shape style="position:absolute;left:13706;top:11471;width:128;height:195" coordorigin="13706,11471" coordsize="128,195" path="m13717,11661l13736,11665,13756,11667,13779,11665,13802,11657,13819,11645,13830,11629,13834,11610,13830,11592,13820,11576,13804,11563,13781,11551,13768,11545,13750,11533,13744,11518,13744,11505,13756,11496,13776,11496,13785,11497,13805,11500,13824,11507,13826,11478,13817,11476,13797,11472,13778,11471,13770,11472,13744,11477,13725,11487,13713,11503,13709,11521,13711,11537,13721,11553,13738,11566,13761,11578,13772,11584,13789,11596,13796,11613,13795,11620,13782,11635,13758,11640,13747,11640,13727,11635,13707,11627,13706,11657,13717,11661xe" filled="t" fillcolor="#FFFFFF" stroked="f">
              <v:path arrowok="t"/>
              <v:fill/>
            </v:shape>
            <v:shape style="position:absolute;left:13865;top:11472;width:148;height:195" coordorigin="13865,11472" coordsize="148,195" path="m13919,11481l13900,11492,13885,11506,13874,11524,13867,11545,13865,11569,13866,11590,13873,11612,13883,11631,13898,11646,13916,11657,13937,11664,13962,11667,13974,11666,13994,11663,14013,11658,14011,11627,14006,11629,13986,11635,13967,11637,13950,11635,13930,11627,13915,11613,13905,11593,13902,11569,13904,11550,13912,11530,13926,11514,13945,11504,13968,11501,13970,11501,13991,11503,14009,11510,14012,11480,14004,11478,13985,11473,13964,11472,13941,11474,13919,11481xe" filled="t" fillcolor="#FFFFFF" stroked="f">
              <v:path arrowok="t"/>
              <v:fill/>
            </v:shape>
            <v:shape style="position:absolute;left:14056;top:11470;width:102;height:194" coordorigin="14056,11470" coordsize="102,194" path="m14091,11664l14091,11564,14095,11538,14105,11519,14121,11507,14142,11503,14147,11503,14151,11504,14157,11505,14158,11471,14152,11470,14147,11470,14143,11470,14133,11471,14114,11478,14099,11492,14088,11513,14088,11474,14056,11474,14056,11664,14091,11664xe" filled="t" fillcolor="#FFFFFF" stroked="f">
              <v:path arrowok="t"/>
              <v:fill/>
            </v:shape>
            <v:shape style="position:absolute;left:14191;top:11386;width:35;height:278" coordorigin="14191,11386" coordsize="35,278" path="m14192,11386l14192,11421,14226,11421,14226,11386,14192,11386xe" filled="t" fillcolor="#FFFFFF" stroked="f">
              <v:path arrowok="t"/>
              <v:fill/>
            </v:shape>
            <v:shape style="position:absolute;left:14191;top:11386;width:35;height:278" coordorigin="14191,11386" coordsize="35,278" path="m14191,11474l14191,11664,14226,11664,14226,11474,14191,11474xe" filled="t" fillcolor="#FFFFFF" stroked="f">
              <v:path arrowok="t"/>
              <v:fill/>
            </v:shape>
            <v:shape style="position:absolute;left:14209;top:11387;width:0;height:278" coordorigin="14209,11387" coordsize="0,278" path="m14209,11387l14209,11664e" filled="f" stroked="t" strokeweight="1.867pt" strokecolor="#FFFFFF">
              <v:path arrowok="t"/>
            </v:shape>
            <v:shape style="position:absolute;left:14288;top:11380;width:126;height:287" coordorigin="14288,11380" coordsize="126,287" path="m14396,11635l14377,11639,14367,11638,14349,11631,14335,11616,14326,11595,14332,11643,14347,11656,14365,11665,14386,11667,14395,11667,14414,11662,14411,11623,14396,11635xe" filled="t" fillcolor="#FFFFFF" stroked="f">
              <v:path arrowok="t"/>
              <v:fill/>
            </v:shape>
            <v:shape style="position:absolute;left:14288;top:11380;width:126;height:287" coordorigin="14288,11380" coordsize="126,287" path="m14378,11496l14385,11497,14403,11504,14416,11519,14424,11541,14427,11569,14427,11578,14422,11604,14411,11623,14414,11662,14431,11651,14445,11636,14456,11617,14462,11593,14465,11566,14465,11560,14461,11534,14453,11512,14441,11494,14426,11480,14407,11472,14386,11469,14373,11470,14353,11476,14336,11487,14323,11504,14323,11380,14288,11380,14288,11664,14320,11664,14320,11626,14332,11643,14326,11595,14323,11568,14324,11553,14330,11529,14341,11511,14357,11500,14378,11496xe" filled="t" fillcolor="#FFFFFF" stroked="f">
              <v:path arrowok="t"/>
              <v:fill/>
            </v:shape>
            <v:shape style="position:absolute;left:14513;top:11386;width:35;height:278" coordorigin="14513,11386" coordsize="35,278" path="m14513,11386l14513,11421,14548,11421,14548,11386,14513,11386xe" filled="t" fillcolor="#FFFFFF" stroked="f">
              <v:path arrowok="t"/>
              <v:fill/>
            </v:shape>
            <v:shape style="position:absolute;left:14513;top:11386;width:35;height:278" coordorigin="14513,11386" coordsize="35,278" path="m14513,11474l14513,11664,14548,11664,14548,11474,14513,11474xe" filled="t" fillcolor="#FFFFFF" stroked="f">
              <v:path arrowok="t"/>
              <v:fill/>
            </v:shape>
            <v:shape style="position:absolute;left:14530;top:11387;width:0;height:278" coordorigin="14530,11387" coordsize="0,278" path="m14530,11387l14530,11664e" filled="f" stroked="t" strokeweight="1.867pt" strokecolor="#FFFFFF">
              <v:path arrowok="t"/>
            </v:shape>
            <v:shape style="position:absolute;left:14610;top:11469;width:164;height:195" coordorigin="14610,11469" coordsize="164,195" path="m14642,11509l14642,11474,14610,11474,14610,11664,14645,11664,14645,11560,14650,11534,14660,11515,14676,11503,14696,11499,14709,11501,14725,11511,14735,11529,14738,11557,14738,11664,14774,11664,14774,11544,14770,11517,14762,11496,14749,11481,14731,11472,14708,11469,14689,11471,14670,11478,14654,11491,14642,11509xe" filled="t" fillcolor="#FFFFFF" stroked="f">
              <v:path arrowok="t"/>
              <v:fill/>
            </v:shape>
            <v:shape style="position:absolute;left:14820;top:11469;width:177;height:278" coordorigin="14820,11469" coordsize="177,278" path="m14842,11737l14861,11743,14881,11746,14902,11747,14904,11747,14928,11745,14949,11738,14966,11728,14980,11713,14989,11694,14995,11670,14997,11643,14997,11474,14964,11474,14964,11508,14955,11494,14940,11480,14921,11472,14899,11469,14891,11469,14871,11474,14854,11484,14839,11498,14829,11518,14822,11541,14820,11568,14820,11575,14823,11600,14831,11622,14843,11640,14859,11653,14878,11661,14883,11629,14869,11615,14860,11594,14857,11566,14857,11557,14862,11532,14873,11513,14888,11501,14907,11497,14917,11497,14935,11504,14949,11519,14958,11540,14961,11567,14961,11577,14955,11601,14944,11620,14927,11632,14908,11636,14902,11635,14914,11663,14933,11656,14949,11644,14963,11626,14963,11649,14961,11671,14953,11691,14939,11707,14920,11716,14896,11719,14880,11718,14861,11713,14841,11704,14838,11736,14842,11737xe" filled="t" fillcolor="#FFFFFF" stroked="f">
              <v:path arrowok="t"/>
              <v:fill/>
            </v:shape>
            <v:shape style="position:absolute;left:14820;top:11469;width:177;height:278" coordorigin="14820,11469" coordsize="177,278" path="m14899,11664l14914,11663,14902,11635,14883,11629,14878,11661,14899,11664xe" filled="t" fillcolor="#FFFFFF" stroked="f">
              <v:path arrowok="t"/>
              <v:fill/>
            </v:shape>
            <v:shape style="position:absolute;left:15446;top:11474;width:177;height:274" coordorigin="15446,11474" coordsize="177,274" path="m15466,11717l15460,11715,15457,11744,15465,11746,15473,11747,15480,11747,15493,11746,15511,11740,15525,11727,15537,11709,15548,11684,15623,11474,15587,11474,15536,11630,15484,11474,15446,11474,15518,11671,15517,11675,15505,11698,15492,11713,15477,11717,15471,11717,15466,11717xe" filled="t" fillcolor="#FFFFFF" stroked="f">
              <v:path arrowok="t"/>
              <v:fill/>
            </v:shape>
            <v:shape style="position:absolute;left:15640;top:11469;width:115;height:200" coordorigin="15640,11469" coordsize="115,200" path="m15735,11641l15722,11639,15710,11666,15734,11669,15755,11667,15755,11637,15735,11641xe" filled="t" fillcolor="#FFFFFF" stroked="f">
              <v:path arrowok="t"/>
              <v:fill/>
            </v:shape>
            <v:shape style="position:absolute;left:15640;top:11469;width:115;height:200" coordorigin="15640,11469" coordsize="115,200" path="m15640,11569l15642,11591,15648,11614,15658,11633,15672,11648,15689,11659,15710,11666,15722,11639,15704,11631,15690,11616,15681,11595,15678,11569,15679,11552,15686,11529,15698,11511,15714,11500,15735,11496,15747,11497,15766,11506,15779,11521,15788,11542,15791,11569,15790,11585,15784,11608,15772,11626,15755,11637,15755,11667,15776,11661,15795,11650,15809,11635,15820,11616,15826,11594,15829,11569,15827,11546,15821,11524,15811,11505,15797,11489,15779,11478,15758,11471,15734,11469,15713,11471,15692,11477,15674,11488,15660,11502,15649,11521,15642,11543,15640,11569xe" filled="t" fillcolor="#FFFFFF" stroked="f">
              <v:path arrowok="t"/>
              <v:fill/>
            </v:shape>
            <v:shape style="position:absolute;left:15873;top:11474;width:164;height:193" coordorigin="15873,11474" coordsize="164,193" path="m15921,11626l15912,11607,15909,11579,15909,11474,15873,11474,15873,11592,15877,11619,15885,11640,15898,11655,15916,11664,15939,11667,15957,11665,15976,11658,15992,11645,16005,11627,16005,11664,16037,11664,16037,11474,16002,11474,16002,11562,16001,11578,15996,11603,15985,11622,15970,11633,15951,11637,15938,11635,15921,11626xe" filled="t" fillcolor="#FFFFFF" stroked="f">
              <v:path arrowok="t"/>
              <v:fill/>
            </v:shape>
            <v:shape style="position:absolute;left:16100;top:11470;width:102;height:194" coordorigin="16100,11470" coordsize="102,194" path="m16136,11664l16136,11564,16140,11538,16150,11519,16166,11507,16186,11503,16191,11503,16196,11504,16201,11505,16202,11471,16197,11470,16192,11470,16187,11470,16177,11471,16159,11478,16144,11492,16132,11513,16132,11474,16100,11474,16100,11664,16136,11664xe" filled="t" fillcolor="#FFFFFF" stroked="f">
              <v:path arrowok="t"/>
              <v:fill/>
            </v:shape>
            <v:shape style="position:absolute;left:9096;top:11896;width:54;height:85" coordorigin="9096,11896" coordsize="54,85" path="m9131,11906l9131,11974,9136,11950,9150,11896,9131,11906xe" filled="t" fillcolor="#FFFFFF" stroked="f">
              <v:path arrowok="t"/>
              <v:fill/>
            </v:shape>
            <v:shape style="position:absolute;left:9096;top:11896;width:54;height:85" coordorigin="9096,11896" coordsize="54,85" path="m9136,11950l9148,11930,9163,11919,9183,11914,9200,11917,9216,11928,9227,11947,9232,11974,9131,11974,9131,11906,9116,11921,9105,11939,9098,11962,9096,11987,9098,12011,9104,12034,9114,12053,9128,12068,9145,12079,9166,12086,9189,12089,9191,12089,9212,12088,9232,12084,9250,12078,9250,12048,9236,12054,9217,12060,9197,12062,9181,12060,9161,12053,9145,12040,9135,12021,9130,11997,9265,11997,9265,11978,9262,11952,9254,11930,9242,11912,9227,11900,9207,11892,9185,11889,9171,11890,9150,11896,9136,11950xe" filled="t" fillcolor="#FFFFFF" stroked="f">
              <v:path arrowok="t"/>
              <v:fill/>
            </v:shape>
            <v:shape style="position:absolute;left:9277;top:11894;width:176;height:191" coordorigin="9277,11894" coordsize="176,191" path="m9277,12084l9316,12084,9364,12006,9411,12084,9452,12084,9387,11982,9447,11894,9408,11894,9366,11962,9326,11894,9283,11894,9344,11984,9277,12084xe" filled="t" fillcolor="#FFFFFF" stroked="f">
              <v:path arrowok="t"/>
              <v:fill/>
            </v:shape>
            <v:shape style="position:absolute;left:9481;top:11889;width:178;height:275" coordorigin="9481,11889" coordsize="178,275" path="m9571,11917l9578,11918,9596,11924,9610,11939,9619,11960,9622,11987,9621,12001,9615,12026,9604,12044,9589,12056,9569,12060,9579,12087,9589,12087,9609,12081,9626,12071,9640,12056,9650,12036,9657,12013,9659,11985,9659,11979,9655,11953,9647,11931,9636,11913,9620,11900,9601,11892,9580,11889,9561,11891,9542,11899,9526,11912,9517,11975,9523,11951,9535,11933,9551,11921,9571,11917xe" filled="t" fillcolor="#FFFFFF" stroked="f">
              <v:path arrowok="t"/>
              <v:fill/>
            </v:shape>
            <v:shape style="position:absolute;left:9481;top:11889;width:178;height:275" coordorigin="9481,11889" coordsize="178,275" path="m9517,11988l9517,11975,9526,11912,9513,11930,9513,11894,9481,11894,9481,12164,9517,12164,9517,12053,9524,12063,9539,12076,9557,12085,9579,12087,9569,12060,9560,12059,9542,12051,9529,12037,9520,12015,9517,11988xe" filled="t" fillcolor="#FFFFFF" stroked="f">
              <v:path arrowok="t"/>
              <v:fill/>
            </v:shape>
            <v:shape style="position:absolute;left:9693;top:11896;width:54;height:85" coordorigin="9693,11896" coordsize="54,85" path="m9729,11906l9728,11974,9734,11950,9747,11896,9729,11906xe" filled="t" fillcolor="#FFFFFF" stroked="f">
              <v:path arrowok="t"/>
              <v:fill/>
            </v:shape>
            <v:shape style="position:absolute;left:9693;top:11896;width:54;height:85" coordorigin="9693,11896" coordsize="54,85" path="m9734,11950l9745,11930,9761,11919,9780,11914,9797,11917,9813,11928,9824,11947,9829,11974,9728,11974,9729,11906,9714,11921,9703,11939,9696,11962,9693,11987,9695,12011,9701,12034,9711,12053,9725,12068,9743,12079,9763,12086,9787,12089,9788,12089,9809,12088,9829,12084,9847,12078,9847,12048,9833,12054,9814,12060,9794,12062,9779,12060,9758,12053,9742,12040,9732,12021,9727,11997,9862,11997,9862,11978,9859,11952,9851,11930,9840,11912,9824,11900,9805,11892,9782,11889,9768,11890,9747,11896,9734,11950xe" filled="t" fillcolor="#FFFFFF" stroked="f">
              <v:path arrowok="t"/>
              <v:fill/>
            </v:shape>
            <v:shape style="position:absolute;left:9903;top:11890;width:102;height:194" coordorigin="9903,11890" coordsize="102,194" path="m9938,12084l9938,11984,9942,11958,9953,11939,9968,11927,9989,11923,9994,11923,9998,11924,10004,11925,10005,11891,9999,11890,9994,11890,9990,11890,9980,11891,9961,11898,9946,11912,9935,11933,9935,11894,9903,11894,9903,12084,9938,12084xe" filled="t" fillcolor="#FFFFFF" stroked="f">
              <v:path arrowok="t"/>
              <v:fill/>
            </v:shape>
            <v:shape style="position:absolute;left:10038;top:11806;width:35;height:278" coordorigin="10038,11806" coordsize="35,278" path="m10039,11806l10039,11841,10073,11841,10073,11806,10039,11806xe" filled="t" fillcolor="#FFFFFF" stroked="f">
              <v:path arrowok="t"/>
              <v:fill/>
            </v:shape>
            <v:shape style="position:absolute;left:10038;top:11806;width:35;height:278" coordorigin="10038,11806" coordsize="35,278" path="m10038,11894l10038,12084,10074,12084,10074,11894,10038,11894xe" filled="t" fillcolor="#FFFFFF" stroked="f">
              <v:path arrowok="t"/>
              <v:fill/>
            </v:shape>
            <v:shape style="position:absolute;left:10056;top:11807;width:0;height:278" coordorigin="10056,11807" coordsize="0,278" path="m10056,11807l10056,12084e" filled="f" stroked="t" strokeweight="1.867pt" strokecolor="#FFFFFF">
              <v:path arrowok="t"/>
            </v:shape>
            <v:shape style="position:absolute;left:10121;top:11896;width:54;height:85" coordorigin="10121,11896" coordsize="54,85" path="m10156,11906l10156,11974,10161,11950,10174,11896,10156,11906xe" filled="t" fillcolor="#FFFFFF" stroked="f">
              <v:path arrowok="t"/>
              <v:fill/>
            </v:shape>
            <v:shape style="position:absolute;left:10121;top:11896;width:54;height:85" coordorigin="10121,11896" coordsize="54,85" path="m10161,11950l10172,11930,10188,11919,10208,11914,10225,11917,10241,11928,10252,11947,10257,11974,10156,11974,10156,11906,10141,11921,10130,11939,10123,11962,10121,11987,10123,12011,10129,12034,10139,12053,10153,12068,10170,12079,10191,12086,10214,12089,10216,12089,10237,12088,10256,12084,10275,12078,10275,12048,10261,12054,10241,12060,10222,12062,10206,12060,10186,12053,10170,12040,10160,12021,10155,11997,10290,11997,10290,11978,10287,11952,10279,11930,10267,11912,10251,11900,10232,11892,10210,11889,10195,11890,10174,11896,10161,11950xe" filled="t" fillcolor="#FFFFFF" stroked="f">
              <v:path arrowok="t"/>
              <v:fill/>
            </v:shape>
            <v:shape style="position:absolute;left:10331;top:11889;width:164;height:195" coordorigin="10331,11889" coordsize="164,195" path="m10363,11929l10363,11894,10331,11894,10331,12084,10366,12084,10366,11980,10371,11954,10381,11935,10397,11923,10417,11919,10430,11921,10446,11931,10456,11949,10459,11977,10459,12084,10495,12084,10495,11964,10491,11937,10483,11916,10470,11901,10452,11892,10429,11889,10410,11891,10391,11898,10375,11911,10363,11929xe" filled="t" fillcolor="#FFFFFF" stroked="f">
              <v:path arrowok="t"/>
              <v:fill/>
            </v:shape>
            <v:shape style="position:absolute;left:10539;top:11892;width:148;height:195" coordorigin="10539,11892" coordsize="148,195" path="m10593,11901l10575,11912,10560,11926,10548,11944,10541,11965,10539,11989,10541,12010,10547,12032,10558,12051,10572,12066,10590,12077,10612,12084,10636,12087,10648,12086,10668,12083,10687,12078,10685,12047,10680,12049,10661,12055,10641,12057,10624,12055,10604,12047,10589,12032,10580,12013,10576,11989,10578,11970,10587,11950,10601,11934,10620,11924,10642,11921,10645,11921,10665,11923,10683,11930,10686,11900,10679,11898,10660,11893,10639,11892,10615,11894,10593,11901xe" filled="t" fillcolor="#FFFFFF" stroked="f">
              <v:path arrowok="t"/>
              <v:fill/>
            </v:shape>
            <v:shape style="position:absolute;left:10716;top:11896;width:54;height:85" coordorigin="10716,11896" coordsize="54,85" path="m10751,11906l10751,11974,10756,11950,10769,11896,10751,11906xe" filled="t" fillcolor="#FFFFFF" stroked="f">
              <v:path arrowok="t"/>
              <v:fill/>
            </v:shape>
            <v:shape style="position:absolute;left:10716;top:11896;width:54;height:85" coordorigin="10716,11896" coordsize="54,85" path="m10756,11950l10767,11930,10783,11919,10803,11914,10820,11917,10836,11928,10847,11947,10852,11974,10751,11974,10751,11906,10736,11921,10725,11939,10718,11962,10716,11987,10718,12011,10724,12034,10734,12053,10748,12068,10765,12079,10786,12086,10809,12089,10811,12089,10832,12088,10851,12084,10870,12078,10870,12048,10856,12054,10837,12060,10817,12062,10801,12060,10781,12053,10765,12040,10755,12021,10750,11997,10885,11997,10885,11978,10882,11952,10874,11930,10862,11912,10846,11900,10827,11892,10805,11889,10790,11890,10769,11896,10756,11950xe" filled="t" fillcolor="#FFFFFF" stroked="f">
              <v:path arrowok="t"/>
              <v:fill/>
            </v:shape>
            <v:shape style="position:absolute;left:11239;top:11889;width:158;height:198" coordorigin="11239,11889" coordsize="158,198" path="m11308,12061l11299,12060,11281,12049,11274,12029,11285,11973,11265,11983,11250,11995,11241,12011,11239,12031,11239,12034,11244,12055,11256,12072,11275,12083,11299,12087,11308,12061xe" filled="t" fillcolor="#FFFFFF" stroked="f">
              <v:path arrowok="t"/>
              <v:fill/>
            </v:shape>
            <v:shape style="position:absolute;left:11239;top:11889;width:158;height:198" coordorigin="11239,11889" coordsize="158,198" path="m11262,11932l11277,11924,11297,11918,11315,11916,11323,11916,11344,11924,11357,11939,11362,11963,11362,11966,11337,11966,11310,11968,11285,11973,11274,12029,11277,12014,11289,12001,11310,11993,11340,11990,11362,11990,11362,12004,11359,12027,11348,12046,11331,12057,11308,12061,11299,12087,11315,12086,11335,12080,11351,12069,11365,12052,11365,12084,11396,12084,11396,11968,11396,11959,11392,11934,11383,11914,11369,11900,11349,11892,11325,11889,11320,11889,11299,11891,11280,11895,11261,11903,11262,11932xe" filled="t" fillcolor="#FFFFFF" stroked="f">
              <v:path arrowok="t"/>
              <v:fill/>
            </v:shape>
            <v:shape style="position:absolute;left:11456;top:11889;width:164;height:195" coordorigin="11456,11889" coordsize="164,195" path="m11488,11929l11488,11894,11456,11894,11456,12084,11491,12084,11491,11980,11496,11954,11506,11935,11522,11923,11542,11919,11555,11921,11571,11931,11581,11949,11584,11977,11584,12084,11620,12084,11620,11964,11616,11937,11608,11916,11595,11901,11577,11892,11554,11889,11535,11891,11516,11898,11500,11911,11488,11929xe" filled="t" fillcolor="#FFFFFF" stroked="f">
              <v:path arrowok="t"/>
              <v:fill/>
            </v:shape>
            <v:shape style="position:absolute;left:11665;top:11800;width:177;height:287" coordorigin="11665,11800" coordsize="177,287" path="m11763,12085l11781,12077,11797,12064,11810,12045,11810,12084,11842,12084,11842,11800,11807,11800,11807,11924,11799,11913,11784,11900,11765,11892,11744,11889,11738,11889,11718,11893,11700,11903,11685,11917,11674,11936,11667,11959,11665,11986,11665,11997,11670,12023,11678,12045,11690,12063,11702,11988,11703,11977,11708,11951,11719,11932,11734,11920,11752,11916,11763,11917,11781,11925,11795,11939,11804,11961,11807,11988,11806,12001,11800,12025,11789,12043,11773,12055,11753,12059,11746,12058,11728,12051,11714,12037,11705,12016,11723,12084,11743,12087,11763,12085xe" filled="t" fillcolor="#FFFFFF" stroked="f">
              <v:path arrowok="t"/>
              <v:fill/>
            </v:shape>
            <v:shape style="position:absolute;left:11665;top:11800;width:177;height:287" coordorigin="11665,11800" coordsize="177,287" path="m11705,12076l11723,12084,11705,12016,11702,11988,11690,12063,11705,12076xe" filled="t" fillcolor="#FFFFFF" stroked="f">
              <v:path arrowok="t"/>
              <v:fill/>
            </v:shape>
            <v:shape style="position:absolute;left:12234;top:11889;width:277;height:195" coordorigin="12234,11889" coordsize="277,195" path="m12386,11931l12381,11920,12368,11903,12351,11893,12330,11889,12315,11891,12296,11898,12280,11911,12267,11929,12267,11894,12234,11894,12234,12084,12269,12084,12269,11984,12274,11957,12284,11937,12298,11925,12317,11921,12326,11921,12343,11930,12352,11948,12355,11977,12355,12084,12391,12084,12391,11983,12395,11956,12405,11937,12420,11925,12440,11921,12448,11921,12464,11930,12473,11948,12477,11977,12477,12084,12512,12084,12512,11968,12509,11940,12502,11918,12489,11902,12472,11893,12451,11889,12433,11891,12415,11899,12399,11912,12386,11931xe" filled="t" fillcolor="#FFFFFF" stroked="f">
              <v:path arrowok="t"/>
              <v:fill/>
            </v:shape>
            <v:shape style="position:absolute;left:12556;top:11889;width:115;height:200" coordorigin="12556,11889" coordsize="115,200" path="m12651,12061l12638,12059,12626,12086,12650,12089,12671,12087,12671,12057,12651,12061xe" filled="t" fillcolor="#FFFFFF" stroked="f">
              <v:path arrowok="t"/>
              <v:fill/>
            </v:shape>
            <v:shape style="position:absolute;left:12556;top:11889;width:115;height:200" coordorigin="12556,11889" coordsize="115,200" path="m12556,11989l12558,12011,12564,12034,12574,12053,12588,12068,12606,12079,12626,12086,12638,12059,12620,12051,12606,12036,12597,12015,12594,11989,12595,11972,12602,11949,12614,11931,12630,11920,12651,11916,12663,11917,12682,11926,12696,11941,12704,11962,12708,11989,12706,12005,12700,12028,12688,12046,12671,12057,12671,12087,12693,12081,12711,12070,12725,12055,12736,12036,12743,12014,12745,11989,12743,11966,12737,11944,12727,11925,12713,11909,12695,11898,12674,11891,12650,11889,12629,11891,12608,11897,12590,11908,12576,11922,12565,11941,12558,11963,12556,11989xe" filled="t" fillcolor="#FFFFFF" stroked="f">
              <v:path arrowok="t"/>
              <v:fill/>
            </v:shape>
            <v:shape style="position:absolute;left:12770;top:11835;width:121;height:253" coordorigin="12770,11835" coordsize="121,253" path="m12872,12060l12861,12059,12848,12046,12844,12019,12844,11921,12890,11921,12890,11894,12844,11894,12844,11835,12810,11846,12810,11894,12770,11894,12770,11921,12809,11921,12809,12030,12812,12056,12822,12074,12838,12084,12863,12088,12872,12088,12882,12087,12891,12084,12891,12056,12884,12059,12877,12060,12872,12060xe" filled="t" fillcolor="#FFFFFF" stroked="f">
              <v:path arrowok="t"/>
              <v:fill/>
            </v:shape>
            <v:shape style="position:absolute;left:12931;top:11806;width:35;height:278" coordorigin="12931,11806" coordsize="35,278" path="m12931,11806l12931,11841,12966,11841,12966,11806,12931,11806xe" filled="t" fillcolor="#FFFFFF" stroked="f">
              <v:path arrowok="t"/>
              <v:fill/>
            </v:shape>
            <v:shape style="position:absolute;left:12931;top:11806;width:35;height:278" coordorigin="12931,11806" coordsize="35,278" path="m12931,11894l12931,12084,12966,12084,12966,11894,12931,11894xe" filled="t" fillcolor="#FFFFFF" stroked="f">
              <v:path arrowok="t"/>
              <v:fill/>
            </v:shape>
            <v:shape style="position:absolute;left:12948;top:11807;width:0;height:278" coordorigin="12948,11807" coordsize="0,278" path="m12948,11807l12948,12084e" filled="f" stroked="t" strokeweight="1.867pt" strokecolor="#FFFFFF">
              <v:path arrowok="t"/>
            </v:shape>
            <v:shape style="position:absolute;left:13001;top:11894;width:174;height:191" coordorigin="13001,11894" coordsize="174,191" path="m13176,11894l13141,11894,13089,12053,13039,11894,13001,11894,13067,12084,13108,12084,13176,11894xe" filled="t" fillcolor="#FFFFFF" stroked="f">
              <v:path arrowok="t"/>
              <v:fill/>
            </v:shape>
            <v:shape style="position:absolute;left:13192;top:11889;width:158;height:198" coordorigin="13192,11889" coordsize="158,198" path="m13262,12061l13253,12060,13235,12049,13228,12029,13238,11973,13218,11983,13204,11995,13195,12011,13192,12031,13193,12034,13198,12055,13210,12072,13229,12083,13253,12087,13262,12061xe" filled="t" fillcolor="#FFFFFF" stroked="f">
              <v:path arrowok="t"/>
              <v:fill/>
            </v:shape>
            <v:shape style="position:absolute;left:13192;top:11889;width:158;height:198" coordorigin="13192,11889" coordsize="158,198" path="m13216,11932l13231,11924,13251,11918,13269,11916,13277,11916,13298,11924,13311,11939,13316,11963,13316,11966,13291,11966,13264,11968,13238,11973,13228,12029,13231,12014,13243,12001,13264,11993,13294,11990,13316,11990,13316,12004,13312,12027,13302,12046,13284,12057,13262,12061,13253,12087,13269,12086,13288,12080,13305,12069,13319,12052,13319,12084,13350,12084,13350,11968,13350,11959,13346,11934,13337,11914,13322,11900,13303,11892,13279,11889,13273,11889,13253,11891,13234,11895,13215,11903,13216,11932xe" filled="t" fillcolor="#FFFFFF" stroked="f">
              <v:path arrowok="t"/>
              <v:fill/>
            </v:shape>
            <v:shape style="position:absolute;left:13386;top:11835;width:121;height:253" coordorigin="13386,11835" coordsize="121,253" path="m13488,12060l13477,12059,13464,12046,13460,12019,13460,11921,13506,11921,13506,11894,13460,11894,13460,11835,13426,11846,13426,11894,13386,11894,13386,11921,13425,11921,13425,12030,13428,12056,13438,12074,13454,12084,13479,12088,13488,12088,13498,12087,13507,12084,13507,12056,13499,12059,13493,12060,13488,12060xe" filled="t" fillcolor="#FFFFFF" stroked="f">
              <v:path arrowok="t"/>
              <v:fill/>
            </v:shape>
            <v:shape style="position:absolute;left:13547;top:11806;width:35;height:278" coordorigin="13547,11806" coordsize="35,278" path="m13547,11806l13547,11841,13582,11841,13582,11806,13547,11806xe" filled="t" fillcolor="#FFFFFF" stroked="f">
              <v:path arrowok="t"/>
              <v:fill/>
            </v:shape>
            <v:shape style="position:absolute;left:13547;top:11806;width:35;height:278" coordorigin="13547,11806" coordsize="35,278" path="m13547,11894l13547,12084,13582,12084,13582,11894,13547,11894xe" filled="t" fillcolor="#FFFFFF" stroked="f">
              <v:path arrowok="t"/>
              <v:fill/>
            </v:shape>
            <v:shape style="position:absolute;left:13564;top:11807;width:0;height:278" coordorigin="13564,11807" coordsize="0,278" path="m13564,11807l13564,12084e" filled="f" stroked="t" strokeweight="1.867pt" strokecolor="#FFFFFF">
              <v:path arrowok="t"/>
            </v:shape>
            <v:shape style="position:absolute;left:13629;top:11889;width:115;height:200" coordorigin="13629,11889" coordsize="115,200" path="m13724,12061l13711,12059,13699,12086,13723,12089,13744,12087,13744,12057,13724,12061xe" filled="t" fillcolor="#FFFFFF" stroked="f">
              <v:path arrowok="t"/>
              <v:fill/>
            </v:shape>
            <v:shape style="position:absolute;left:13629;top:11889;width:115;height:200" coordorigin="13629,11889" coordsize="115,200" path="m13629,11989l13631,12011,13637,12034,13647,12053,13661,12068,13679,12079,13699,12086,13711,12059,13693,12051,13679,12036,13670,12015,13667,11989,13668,11972,13675,11949,13687,11931,13703,11920,13724,11916,13737,11917,13755,11926,13769,11941,13778,11962,13781,11989,13780,12005,13773,12028,13761,12046,13744,12057,13744,12087,13766,12081,13784,12070,13798,12055,13809,12036,13816,12014,13818,11989,13816,11966,13810,11944,13800,11925,13786,11909,13768,11898,13747,11891,13723,11889,13702,11891,13681,11897,13663,11908,13649,11922,13638,11941,13631,11963,13629,11989xe" filled="t" fillcolor="#FFFFFF" stroked="f">
              <v:path arrowok="t"/>
              <v:fill/>
            </v:shape>
            <v:shape style="position:absolute;left:13867;top:11889;width:164;height:195" coordorigin="13867,11889" coordsize="164,195" path="m13899,11929l13899,11894,13867,11894,13867,12084,13902,12084,13902,11980,13907,11954,13917,11935,13933,11923,13953,11919,13966,11921,13982,11931,13992,11949,13995,11977,13995,12084,14031,12084,14031,11964,14027,11937,14019,11916,14006,11901,13988,11892,13965,11889,13946,11891,13927,11898,13911,11911,13899,11929xe" filled="t" fillcolor="#FFFFFF" stroked="f">
              <v:path arrowok="t"/>
              <v:fill/>
            </v:shape>
            <v:shape style="position:absolute;left:14413;top:11797;width:89;height:337" coordorigin="14413,11797" coordsize="89,337" path="m14449,12096l14460,12115,14473,12134,14501,12134,14491,12118,14481,12098,14472,12079,14464,12060,14458,12041,14453,12022,14450,12004,14447,11985,14447,11966,14447,11950,14449,11931,14452,11912,14457,11894,14463,11875,14471,11856,14479,11837,14490,11817,14501,11797,14473,11797,14461,11816,14450,11836,14440,11855,14431,11874,14425,11892,14419,11911,14416,11929,14413,11948,14413,11966,14413,11983,14415,12002,14419,12020,14424,12039,14431,12058,14439,12077,14449,12096xe" filled="t" fillcolor="#FFFFFF" stroked="f">
              <v:path arrowok="t"/>
              <v:fill/>
            </v:shape>
            <v:shape style="position:absolute;left:14542;top:11889;width:277;height:195" coordorigin="14542,11889" coordsize="277,195" path="m14693,11931l14689,11920,14675,11903,14658,11893,14637,11889,14622,11891,14603,11898,14587,11911,14574,11929,14574,11894,14542,11894,14542,12084,14577,12084,14577,11984,14581,11957,14591,11937,14606,11925,14624,11921,14634,11921,14650,11930,14660,11948,14663,11977,14663,12084,14698,12084,14698,11983,14702,11956,14712,11937,14727,11925,14747,11921,14755,11921,14771,11930,14781,11948,14784,11977,14784,12084,14819,12084,14819,11968,14816,11940,14809,11918,14796,11902,14779,11893,14758,11889,14740,11891,14722,11899,14706,11912,14693,11931xe" filled="t" fillcolor="#FFFFFF" stroked="f">
              <v:path arrowok="t"/>
              <v:fill/>
            </v:shape>
            <v:shape style="position:absolute;left:14861;top:11889;width:158;height:198" coordorigin="14861,11889" coordsize="158,198" path="m14931,12061l14922,12060,14903,12049,14897,12029,14907,11973,14887,11983,14873,11995,14864,12011,14861,12031,14861,12034,14867,12055,14879,12072,14898,12083,14922,12087,14931,12061xe" filled="t" fillcolor="#FFFFFF" stroked="f">
              <v:path arrowok="t"/>
              <v:fill/>
            </v:shape>
            <v:shape style="position:absolute;left:14861;top:11889;width:158;height:198" coordorigin="14861,11889" coordsize="158,198" path="m14884,11932l14900,11924,14919,11918,14938,11916,14946,11916,14967,11924,14980,11939,14985,11963,14985,11966,14960,11966,14933,11968,14907,11973,14897,12029,14900,12014,14912,12001,14933,11993,14962,11990,14985,11990,14985,12004,14981,12027,14970,12046,14953,12057,14931,12061,14922,12087,14938,12086,14957,12080,14974,12069,14987,12052,14987,12084,15019,12084,15019,11968,15019,11959,15015,11934,15005,11914,14991,11900,14972,11892,14948,11889,14942,11889,14922,11891,14903,11895,14884,11903,14884,11932xe" filled="t" fillcolor="#FFFFFF" stroked="f">
              <v:path arrowok="t"/>
              <v:fill/>
            </v:shape>
            <v:shape style="position:absolute;left:15049;top:11894;width:176;height:191" coordorigin="15049,11894" coordsize="176,191" path="m15049,12084l15089,12084,15136,12006,15183,12084,15225,12084,15159,11982,15220,11894,15181,11894,15139,11962,15098,11894,15056,11894,15116,11984,15049,12084xe" filled="t" fillcolor="#FFFFFF" stroked="f">
              <v:path arrowok="t"/>
              <v:fill/>
            </v:shape>
            <v:shape style="position:absolute;left:15562;top:11821;width:126;height:264" coordorigin="15562,11821" coordsize="126,264" path="m15677,11821l15592,11996,15688,11853,15677,11821xe" filled="t" fillcolor="#FFFFFF" stroked="f">
              <v:path arrowok="t"/>
              <v:fill/>
            </v:shape>
            <v:shape style="position:absolute;left:15562;top:11821;width:126;height:264" coordorigin="15562,11821" coordsize="126,264" path="m15722,11996l15722,11821,15677,11821,15688,11853,15687,11996,15592,11996,15677,11821,15562,11991,15562,12025,15687,12025,15687,12084,15722,12084,15722,12025,15760,12025,15760,11996,15722,11996xe" filled="t" fillcolor="#FFFFFF" stroked="f">
              <v:path arrowok="t"/>
              <v:fill/>
            </v:shape>
            <v:shape style="position:absolute;left:15789;top:11837;width:179;height:265" coordorigin="15789,11837" coordsize="179,265" path="m15789,11952l15789,11958,15791,11989,15796,12015,15803,12038,15813,12056,15826,12070,15841,12081,15833,12012,15828,11985,15826,11952,15826,11951,15828,11918,15824,11837,15812,11852,15802,11871,15795,11894,15791,11921,15789,11952xe" filled="t" fillcolor="#FFFFFF" stroked="f">
              <v:path arrowok="t"/>
              <v:fill/>
            </v:shape>
            <v:shape style="position:absolute;left:15789;top:11837;width:179;height:265" coordorigin="15789,11837" coordsize="179,265" path="m15919,12079l15934,12068,15946,12053,15956,12034,15963,12011,15967,11984,15968,11952,15968,11947,15967,11916,15962,11890,15954,11867,15944,11849,15932,11834,15916,11824,15899,11818,15879,11816,15875,11816,15856,11819,15838,11826,15824,11837,15828,11918,15833,11891,15840,11870,15850,11855,15863,11846,15879,11843,15880,11843,15895,11847,15908,11856,15918,11871,15925,11893,15930,11920,15931,11953,15930,11985,15925,12012,15918,12033,15908,12048,15895,12057,15879,12060,15879,12060,15863,12057,15850,12048,15840,12033,15833,12012,15841,12081,15859,12087,15879,12089,15883,12089,15902,12086,15919,12079xe" filled="t" fillcolor="#FFFFFF" stroked="f">
              <v:path arrowok="t"/>
              <v:fill/>
            </v:shape>
            <v:shape style="position:absolute;left:16007;top:11837;width:179;height:265" coordorigin="16007,11837" coordsize="179,265" path="m16007,11952l16007,11958,16009,11989,16014,12015,16021,12038,16031,12056,16044,12070,16059,12081,16051,12012,16046,11985,16045,11952,16045,11951,16046,11918,16042,11837,16030,11852,16020,11871,16013,11894,16009,11921,16007,11952xe" filled="t" fillcolor="#FFFFFF" stroked="f">
              <v:path arrowok="t"/>
              <v:fill/>
            </v:shape>
            <v:shape style="position:absolute;left:16007;top:11837;width:179;height:265" coordorigin="16007,11837" coordsize="179,265" path="m16137,12079l16152,12068,16164,12053,16174,12034,16181,12011,16185,11984,16187,11952,16187,11947,16185,11916,16180,11890,16173,11867,16162,11849,16150,11834,16135,11824,16117,11818,16097,11816,16093,11816,16074,11819,16057,11826,16042,11837,16046,11918,16051,11891,16058,11870,16068,11855,16081,11846,16097,11843,16098,11843,16113,11847,16126,11856,16136,11871,16143,11893,16148,11920,16149,11953,16148,11985,16143,12012,16136,12033,16126,12048,16113,12057,16097,12060,16097,12060,16081,12057,16068,12048,16058,12033,16051,12012,16059,12081,16077,12087,16097,12089,16101,12089,16120,12086,16137,12079xe" filled="t" fillcolor="#FFFFFF" stroked="f">
              <v:path arrowok="t"/>
              <v:fill/>
            </v:shape>
            <v:shape style="position:absolute;left:9085;top:12314;width:300;height:191" coordorigin="9085,12314" coordsize="300,191" path="m9186,12504l9230,12354,9231,12351,9233,12343,9234,12330,9235,12342,9237,12350,9238,12353,9282,12504,9323,12504,9385,12314,9350,12314,9308,12459,9306,12464,9305,12472,9304,12483,9302,12469,9301,12460,9300,12458,9257,12314,9214,12314,9171,12459,9170,12461,9169,12469,9167,12483,9165,12469,9164,12460,9163,12458,9123,12314,9085,12314,9145,12504,9186,12504xe" filled="t" fillcolor="#FFFFFF" stroked="f">
              <v:path arrowok="t"/>
              <v:fill/>
            </v:shape>
            <v:shape style="position:absolute;left:9404;top:12309;width:115;height:200" coordorigin="9404,12309" coordsize="115,200" path="m9499,12481l9486,12479,9474,12506,9498,12509,9519,12507,9519,12477,9499,12481xe" filled="t" fillcolor="#FFFFFF" stroked="f">
              <v:path arrowok="t"/>
              <v:fill/>
            </v:shape>
            <v:shape style="position:absolute;left:9404;top:12309;width:115;height:200" coordorigin="9404,12309" coordsize="115,200" path="m9404,12409l9406,12431,9412,12454,9422,12473,9436,12488,9454,12499,9474,12506,9486,12479,9468,12471,9454,12456,9445,12435,9442,12409,9443,12392,9450,12369,9462,12351,9479,12340,9499,12336,9512,12337,9530,12346,9544,12361,9553,12382,9556,12409,9555,12425,9548,12448,9536,12466,9519,12477,9519,12507,9541,12501,9559,12490,9573,12475,9584,12456,9591,12434,9593,12409,9591,12386,9585,12364,9575,12345,9561,12329,9543,12318,9522,12311,9498,12309,9477,12311,9456,12317,9438,12328,9424,12342,9413,12361,9406,12383,9404,12409xe" filled="t" fillcolor="#FFFFFF" stroked="f">
              <v:path arrowok="t"/>
              <v:fill/>
            </v:shape>
            <v:shape style="position:absolute;left:9642;top:12310;width:102;height:194" coordorigin="9642,12310" coordsize="102,194" path="m9677,12504l9677,12404,9681,12378,9691,12359,9707,12347,9727,12343,9732,12343,9737,12344,9742,12345,9743,12311,9738,12310,9733,12310,9729,12310,9719,12311,9700,12318,9685,12332,9674,12353,9674,12314,9642,12314,9642,12504,9677,12504xe" filled="t" fillcolor="#FFFFFF" stroked="f">
              <v:path arrowok="t"/>
              <v:fill/>
            </v:shape>
            <v:shape style="position:absolute;left:9765;top:12220;width:177;height:287" coordorigin="9765,12220" coordsize="177,287" path="m9863,12505l9881,12497,9897,12484,9910,12465,9910,12504,9942,12504,9942,12220,9907,12220,9907,12344,9899,12333,9884,12320,9865,12312,9844,12309,9838,12309,9818,12313,9800,12323,9785,12337,9774,12356,9767,12379,9765,12406,9765,12417,9770,12443,9778,12465,9790,12483,9802,12408,9803,12397,9808,12371,9819,12352,9834,12340,9852,12336,9863,12337,9881,12345,9895,12359,9904,12381,9907,12408,9906,12421,9900,12445,9889,12463,9873,12475,9853,12479,9846,12478,9828,12471,9814,12457,9805,12436,9823,12504,9843,12507,9863,12505xe" filled="t" fillcolor="#FFFFFF" stroked="f">
              <v:path arrowok="t"/>
              <v:fill/>
            </v:shape>
            <v:shape style="position:absolute;left:9765;top:12220;width:177;height:287" coordorigin="9765,12220" coordsize="177,287" path="m9805,12496l9823,12504,9805,12436,9802,12408,9790,12483,9805,12496xe" filled="t" fillcolor="#FFFFFF" stroked="f">
              <v:path arrowok="t"/>
              <v:fill/>
            </v:shape>
            <v:shape style="position:absolute;left:9992;top:12311;width:128;height:195" coordorigin="9992,12311" coordsize="128,195" path="m10002,12501l10022,12505,10042,12507,10064,12505,10088,12497,10105,12485,10116,12469,10119,12450,10116,12432,10106,12416,10089,12403,10066,12391,10054,12385,10036,12373,10030,12358,10030,12345,10041,12336,10061,12336,10071,12337,10091,12340,10110,12347,10111,12318,10103,12316,10083,12312,10064,12311,10055,12312,10029,12317,10010,12327,9998,12343,9994,12361,9997,12377,10007,12393,10023,12406,10047,12418,10057,12424,10075,12436,10081,12453,10080,12460,10068,12475,10043,12480,10032,12480,10013,12475,9993,12467,9992,12497,10002,12501xe" filled="t" fillcolor="#FFFFFF" stroked="f">
              <v:path arrowok="t"/>
              <v:fill/>
            </v:shape>
            <v:shape style="position:absolute;left:10142;top:12217;width:89;height:337" coordorigin="10142,12217" coordsize="89,337" path="m10154,12535l10142,12554,10170,12554,10182,12536,10194,12516,10204,12497,10212,12478,10219,12460,10224,12441,10228,12423,10231,12404,10231,12386,10231,12368,10228,12350,10225,12332,10219,12313,10212,12294,10204,12275,10194,12256,10183,12237,10170,12217,10142,12217,10152,12235,10163,12254,10172,12273,10179,12292,10186,12311,10190,12330,10194,12349,10196,12367,10197,12386,10196,12402,10194,12421,10191,12439,10186,12458,10180,12477,10173,12496,10164,12515,10154,12535xe" filled="t" fillcolor="#FFFFFF" stroked="f">
              <v:path arrowok="t"/>
              <v:fill/>
            </v:shape>
            <v:shape style="position:absolute;left:9098;top:12656;width:239;height:274" coordorigin="9098,12656" coordsize="239,274" path="m9098,12792l9100,12822,9105,12846,9114,12867,9125,12885,9139,12901,9137,12792,9138,12772,9143,12746,9152,12725,9164,12708,9179,12695,9197,12688,9218,12685,9233,12686,9252,12693,9268,12704,9281,12720,9291,12740,9297,12764,9300,12792,9298,12812,9293,12838,9284,12859,9283,12912,9299,12900,9312,12884,9323,12865,9331,12844,9336,12819,9338,12792,9338,12790,9336,12763,9330,12739,9322,12718,9311,12699,9297,12684,9281,12672,9262,12663,9241,12657,9218,12656,9216,12656,9193,12658,9172,12664,9153,12673,9137,12685,9124,12701,9113,12720,9105,12741,9100,12765,9098,12792xe" filled="t" fillcolor="#FFFFFF" stroked="f">
              <v:path arrowok="t"/>
              <v:fill/>
            </v:shape>
            <v:shape style="position:absolute;left:9098;top:12656;width:239;height:274" coordorigin="9098,12656" coordsize="239,274" path="m9155,12864l9145,12844,9139,12820,9137,12792,9139,12901,9155,12913,9174,12922,9195,12927,9218,12929,9220,12929,9243,12927,9264,12921,9283,12912,9284,12859,9272,12876,9257,12888,9238,12896,9218,12899,9203,12897,9184,12891,9168,12880,9155,12864xe" filled="t" fillcolor="#FFFFFF" stroked="f">
              <v:path arrowok="t"/>
              <v:fill/>
            </v:shape>
            <v:shape style="position:absolute;left:9389;top:12729;width:164;height:195" coordorigin="9389,12729" coordsize="164,195" path="m9421,12769l9421,12734,9389,12734,9389,12924,9424,12924,9424,12820,9429,12794,9440,12775,9455,12763,9475,12759,9488,12761,9505,12771,9515,12789,9518,12817,9518,12924,9553,12924,9553,12804,9550,12777,9541,12756,9528,12741,9510,12732,9488,12729,9468,12731,9450,12738,9434,12751,9421,12769xe" filled="t" fillcolor="#FFFFFF" stroked="f">
              <v:path arrowok="t"/>
              <v:fill/>
            </v:shape>
            <v:shape style="position:absolute;left:9597;top:12736;width:54;height:85" coordorigin="9597,12736" coordsize="54,85" path="m9633,12746l9632,12814,9638,12789,9651,12736,9633,12746xe" filled="t" fillcolor="#FFFFFF" stroked="f">
              <v:path arrowok="t"/>
              <v:fill/>
            </v:shape>
            <v:shape style="position:absolute;left:9597;top:12736;width:54;height:85" coordorigin="9597,12736" coordsize="54,85" path="m9638,12789l9649,12770,9665,12758,9685,12754,9702,12757,9718,12768,9728,12787,9734,12814,9632,12814,9633,12746,9618,12761,9607,12779,9600,12802,9597,12827,9599,12851,9605,12874,9616,12893,9629,12908,9647,12919,9667,12926,9691,12929,9692,12929,9714,12928,9733,12924,9751,12918,9751,12888,9737,12894,9718,12900,9699,12902,9683,12900,9662,12893,9647,12880,9636,12861,9632,12837,9767,12837,9767,12818,9763,12792,9756,12770,9744,12752,9728,12740,9709,12732,9686,12729,9672,12730,9651,12736,9638,12789xe" filled="t" fillcolor="#FFFFFF" stroked="f">
              <v:path arrowok="t"/>
              <v:fill/>
            </v:shape>
            <v:shape style="position:absolute;left:10006;top:12640;width:0;height:284" coordorigin="10006,12640" coordsize="0,284" path="m10006,12640l10006,12924e" filled="f" stroked="t" strokeweight="1.867pt" strokecolor="#FFFFFF">
              <v:path arrowok="t"/>
            </v:shape>
            <v:shape style="position:absolute;left:10071;top:12736;width:54;height:85" coordorigin="10071,12736" coordsize="54,85" path="m10106,12746l10106,12814,10111,12789,10124,12736,10106,12746xe" filled="t" fillcolor="#FFFFFF" stroked="f">
              <v:path arrowok="t"/>
              <v:fill/>
            </v:shape>
            <v:shape style="position:absolute;left:10071;top:12736;width:54;height:85" coordorigin="10071,12736" coordsize="54,85" path="m10111,12789l10122,12770,10138,12758,10158,12754,10175,12757,10191,12768,10202,12787,10207,12814,10106,12814,10106,12746,10091,12761,10080,12779,10073,12802,10071,12827,10072,12851,10079,12874,10089,12893,10103,12908,10120,12919,10141,12926,10164,12929,10166,12929,10187,12928,10206,12924,10224,12918,10224,12888,10210,12894,10191,12900,10172,12902,10156,12900,10135,12893,10120,12880,10109,12861,10105,12837,10240,12837,10240,12818,10236,12792,10229,12770,10217,12752,10201,12740,10182,12732,10160,12729,10145,12730,10124,12736,10111,12789xe" filled="t" fillcolor="#FFFFFF" stroked="f">
              <v:path arrowok="t"/>
              <v:fill/>
            </v:shape>
            <v:shape style="position:absolute;left:10257;top:12675;width:121;height:253" coordorigin="10257,12675" coordsize="121,253" path="m10359,12900l10348,12899,10335,12886,10331,12859,10331,12761,10376,12761,10376,12734,10331,12734,10331,12675,10297,12686,10297,12734,10257,12734,10257,12761,10296,12761,10296,12870,10299,12896,10309,12914,10325,12924,10350,12928,10359,12928,10369,12927,10378,12924,10378,12896,10370,12899,10364,12900,10359,12900xe" filled="t" fillcolor="#FFFFFF" stroked="f">
              <v:path arrowok="t"/>
              <v:fill/>
            </v:shape>
            <v:shape style="position:absolute;left:10396;top:12675;width:121;height:253" coordorigin="10396,12675" coordsize="121,253" path="m10498,12900l10487,12899,10474,12886,10470,12859,10470,12761,10516,12761,10516,12734,10470,12734,10470,12675,10436,12686,10436,12734,10396,12734,10396,12761,10435,12761,10435,12870,10438,12896,10448,12914,10464,12924,10489,12928,10498,12928,10508,12927,10517,12924,10517,12896,10509,12899,10503,12900,10498,12900xe" filled="t" fillcolor="#FFFFFF" stroked="f">
              <v:path arrowok="t"/>
              <v:fill/>
            </v:shape>
            <v:shape style="position:absolute;left:10544;top:12736;width:54;height:85" coordorigin="10544,12736" coordsize="54,85" path="m10580,12746l10579,12814,10585,12789,10598,12736,10580,12746xe" filled="t" fillcolor="#FFFFFF" stroked="f">
              <v:path arrowok="t"/>
              <v:fill/>
            </v:shape>
            <v:shape style="position:absolute;left:10544;top:12736;width:54;height:85" coordorigin="10544,12736" coordsize="54,85" path="m10585,12789l10596,12770,10612,12758,10631,12754,10648,12757,10664,12768,10675,12787,10680,12814,10579,12814,10580,12746,10565,12761,10554,12779,10546,12802,10544,12827,10546,12851,10552,12874,10562,12893,10576,12908,10593,12919,10614,12926,10638,12929,10639,12929,10660,12928,10680,12924,10698,12918,10698,12888,10684,12894,10665,12900,10645,12902,10629,12900,10609,12893,10593,12880,10583,12861,10578,12837,10713,12837,10713,12818,10710,12792,10702,12770,10690,12752,10675,12740,10655,12732,10633,12729,10619,12730,10598,12736,10585,12789xe" filled="t" fillcolor="#FFFFFF" stroked="f">
              <v:path arrowok="t"/>
              <v:fill/>
            </v:shape>
            <v:shape style="position:absolute;left:10754;top:12730;width:102;height:194" coordorigin="10754,12730" coordsize="102,194" path="m10789,12924l10789,12824,10793,12798,10803,12779,10819,12767,10840,12763,10845,12763,10849,12764,10855,12765,10856,12731,10850,12730,10845,12730,10841,12730,10831,12731,10812,12738,10797,12752,10786,12773,10786,12734,10754,12734,10754,12924,10789,12924xe" filled="t" fillcolor="#FFFFFF" stroked="f">
              <v:path arrowok="t"/>
              <v:fill/>
            </v:shape>
            <v:shape style="position:absolute;left:11059;top:12729;width:115;height:200" coordorigin="11059,12729" coordsize="115,200" path="m11154,12901l11141,12899,11130,12926,11154,12929,11175,12927,11174,12897,11154,12901xe" filled="t" fillcolor="#FFFFFF" stroked="f">
              <v:path arrowok="t"/>
              <v:fill/>
            </v:shape>
            <v:shape style="position:absolute;left:11059;top:12729;width:115;height:200" coordorigin="11059,12729" coordsize="115,200" path="m11059,12829l11061,12851,11067,12874,11077,12893,11091,12908,11109,12919,11130,12926,11141,12899,11123,12891,11109,12876,11100,12855,11097,12829,11098,12812,11105,12789,11117,12771,11134,12760,11154,12756,11167,12757,11185,12766,11199,12781,11208,12802,11211,12829,11210,12845,11203,12868,11191,12886,11174,12897,11175,12927,11196,12921,11214,12910,11229,12895,11239,12876,11246,12854,11248,12829,11246,12806,11240,12784,11230,12765,11216,12749,11198,12738,11178,12731,11154,12729,11133,12731,11111,12737,11093,12748,11079,12762,11068,12781,11062,12803,11059,12829xe" filled="t" fillcolor="#FFFFFF" stroked="f">
              <v:path arrowok="t"/>
              <v:fill/>
            </v:shape>
            <v:shape style="position:absolute;left:11274;top:12637;width:124;height:287" coordorigin="11274,12637" coordsize="124,287" path="m11359,12671l11379,12665,11384,12665,11390,12666,11397,12669,11398,12640,11390,12638,11382,12637,11375,12637,11362,12638,11341,12645,11326,12658,11317,12678,11314,12704,11314,12734,11274,12734,11274,12761,11314,12761,11314,12924,11349,12924,11349,12761,11393,12761,11393,12734,11349,12734,11349,12705,11350,12690,11359,12671xe" filled="t" fillcolor="#FFFFFF" stroked="f">
              <v:path arrowok="t"/>
              <v:fill/>
            </v:shape>
            <v:shape style="position:absolute;left:11614;top:12730;width:102;height:194" coordorigin="11614,12730" coordsize="102,194" path="m11649,12924l11649,12824,11653,12798,11663,12779,11679,12767,11700,12763,11705,12763,11709,12764,11714,12765,11716,12731,11710,12730,11705,12730,11701,12730,11691,12731,11672,12738,11657,12752,11646,12773,11646,12734,11614,12734,11614,12924,11649,12924xe" filled="t" fillcolor="#FFFFFF" stroked="f">
              <v:path arrowok="t"/>
              <v:fill/>
            </v:shape>
            <v:shape style="position:absolute;left:11736;top:12736;width:54;height:85" coordorigin="11736,12736" coordsize="54,85" path="m11772,12746l11771,12814,11777,12789,11790,12736,11772,12746xe" filled="t" fillcolor="#FFFFFF" stroked="f">
              <v:path arrowok="t"/>
              <v:fill/>
            </v:shape>
            <v:shape style="position:absolute;left:11736;top:12736;width:54;height:85" coordorigin="11736,12736" coordsize="54,85" path="m11777,12789l11788,12770,11804,12758,11824,12754,11841,12757,11857,12768,11867,12787,11873,12814,11771,12814,11772,12746,11757,12761,11746,12779,11739,12802,11736,12827,11738,12851,11744,12874,11755,12893,11768,12908,11786,12919,11806,12926,11830,12929,11831,12929,11853,12928,11872,12924,11890,12918,11890,12888,11876,12894,11857,12900,11838,12902,11822,12900,11801,12893,11786,12880,11775,12861,11771,12837,11906,12837,11906,12818,11902,12792,11895,12770,11883,12752,11867,12740,11848,12732,11825,12729,11811,12730,11790,12736,11777,12789xe" filled="t" fillcolor="#FFFFFF" stroked="f">
              <v:path arrowok="t"/>
              <v:fill/>
            </v:shape>
            <v:shape style="position:absolute;left:11932;top:12732;width:148;height:195" coordorigin="11932,12732" coordsize="148,195" path="m11986,12741l11967,12752,11952,12766,11941,12784,11934,12805,11932,12829,11934,12850,11940,12872,11951,12891,11965,12906,11983,12917,12004,12924,12029,12927,12041,12926,12061,12923,12080,12918,12078,12887,12073,12889,12054,12895,12034,12897,12017,12895,11997,12887,11982,12872,11972,12853,11969,12829,11971,12810,11979,12790,11993,12774,12012,12764,12035,12761,12037,12761,12058,12763,12076,12770,12079,12740,12072,12737,12052,12733,12031,12732,12008,12734,11986,12741xe" filled="t" fillcolor="#FFFFFF" stroked="f">
              <v:path arrowok="t"/>
              <v:fill/>
            </v:shape>
            <v:shape style="position:absolute;left:12109;top:12729;width:115;height:200" coordorigin="12109,12729" coordsize="115,200" path="m12203,12901l12191,12899,12179,12926,12203,12929,12224,12927,12224,12897,12203,12901xe" filled="t" fillcolor="#FFFFFF" stroked="f">
              <v:path arrowok="t"/>
              <v:fill/>
            </v:shape>
            <v:shape style="position:absolute;left:12109;top:12729;width:115;height:200" coordorigin="12109,12729" coordsize="115,200" path="m12109,12829l12110,12851,12116,12874,12126,12893,12140,12908,12158,12919,12179,12926,12191,12899,12172,12891,12158,12876,12149,12855,12146,12829,12147,12812,12154,12789,12166,12771,12183,12760,12203,12756,12216,12757,12234,12766,12248,12781,12257,12802,12260,12829,12259,12845,12252,12868,12240,12886,12224,12897,12224,12927,12245,12921,12263,12910,12278,12895,12288,12876,12295,12854,12297,12829,12296,12806,12289,12784,12279,12765,12265,12749,12248,12738,12227,12731,12203,12729,12182,12731,12161,12737,12143,12748,12128,12762,12117,12781,12111,12803,12109,12829xe" filled="t" fillcolor="#FFFFFF" stroked="f">
              <v:path arrowok="t"/>
              <v:fill/>
            </v:shape>
            <v:shape style="position:absolute;left:12346;top:12729;width:277;height:195" coordorigin="12346,12729" coordsize="277,195" path="m12498,12771l12493,12760,12480,12743,12462,12733,12441,12729,12426,12731,12407,12738,12391,12751,12378,12769,12378,12734,12346,12734,12346,12924,12381,12924,12381,12824,12385,12797,12395,12777,12410,12765,12428,12761,12438,12761,12455,12770,12464,12788,12467,12817,12467,12924,12502,12924,12502,12823,12506,12796,12516,12777,12532,12765,12551,12761,12559,12761,12575,12770,12585,12788,12588,12817,12588,12924,12623,12924,12623,12808,12621,12780,12613,12758,12601,12742,12584,12733,12562,12729,12545,12731,12526,12739,12510,12752,12498,12771xe" filled="t" fillcolor="#FFFFFF" stroked="f">
              <v:path arrowok="t"/>
              <v:fill/>
            </v:shape>
            <v:shape style="position:absolute;left:12682;top:12729;width:277;height:195" coordorigin="12682,12729" coordsize="277,195" path="m12834,12771l12829,12760,12816,12743,12798,12733,12777,12729,12762,12731,12743,12738,12727,12751,12714,12769,12714,12734,12682,12734,12682,12924,12717,12924,12717,12824,12721,12797,12731,12777,12746,12765,12764,12761,12774,12761,12791,12770,12800,12788,12803,12817,12803,12924,12838,12924,12838,12823,12842,12796,12852,12777,12867,12765,12887,12761,12895,12761,12911,12770,12921,12788,12924,12817,12924,12924,12959,12924,12959,12808,12957,12780,12949,12758,12937,12742,12920,12733,12898,12729,12881,12731,12862,12739,12846,12752,12834,12771xe" filled="t" fillcolor="#FFFFFF" stroked="f">
              <v:path arrowok="t"/>
              <v:fill/>
            </v:shape>
            <v:shape style="position:absolute;left:13003;top:12736;width:54;height:85" coordorigin="13003,12736" coordsize="54,85" path="m13039,12746l13038,12814,13044,12789,13057,12736,13039,12746xe" filled="t" fillcolor="#FFFFFF" stroked="f">
              <v:path arrowok="t"/>
              <v:fill/>
            </v:shape>
            <v:shape style="position:absolute;left:13003;top:12736;width:54;height:85" coordorigin="13003,12736" coordsize="54,85" path="m13044,12789l13055,12770,13071,12758,13090,12754,13108,12757,13124,12768,13134,12787,13139,12814,13038,12814,13039,12746,13024,12761,13013,12779,13006,12802,13003,12827,13005,12851,13011,12874,13021,12893,13035,12908,13053,12919,13073,12926,13097,12929,13098,12929,13119,12928,13139,12924,13157,12918,13157,12888,13143,12894,13124,12900,13104,12902,13089,12900,13068,12893,13053,12880,13042,12861,13038,12837,13172,12837,13172,12818,13169,12792,13162,12770,13150,12752,13134,12740,13115,12732,13092,12729,13078,12730,13057,12736,13044,12789xe" filled="t" fillcolor="#FFFFFF" stroked="f">
              <v:path arrowok="t"/>
              <v:fill/>
            </v:shape>
            <v:shape style="position:absolute;left:13213;top:12729;width:164;height:195" coordorigin="13213,12729" coordsize="164,195" path="m13245,12769l13245,12734,13213,12734,13213,12924,13248,12924,13249,12820,13253,12794,13264,12775,13279,12763,13299,12759,13312,12761,13329,12771,13339,12789,13342,12817,13342,12924,13377,12924,13377,12804,13374,12777,13365,12756,13352,12741,13334,12732,13312,12729,13293,12731,13274,12738,13258,12751,13245,12769xe" filled="t" fillcolor="#FFFFFF" stroked="f">
              <v:path arrowok="t"/>
              <v:fill/>
            </v:shape>
            <v:shape style="position:absolute;left:13423;top:12640;width:177;height:287" coordorigin="13423,12640" coordsize="177,287" path="m13520,12925l13539,12917,13555,12904,13567,12885,13567,12924,13600,12924,13600,12640,13564,12640,13564,12764,13557,12753,13541,12740,13523,12732,13501,12729,13496,12729,13475,12733,13457,12743,13443,12757,13432,12776,13425,12799,13423,12826,13423,12837,13427,12863,13436,12885,13448,12903,13460,12828,13460,12817,13466,12791,13476,12772,13491,12760,13510,12756,13521,12757,13539,12765,13552,12779,13561,12801,13564,12828,13564,12841,13558,12865,13546,12883,13530,12895,13511,12899,13503,12898,13485,12891,13472,12877,13463,12856,13481,12924,13500,12927,13520,12925xe" filled="t" fillcolor="#FFFFFF" stroked="f">
              <v:path arrowok="t"/>
              <v:fill/>
            </v:shape>
            <v:shape style="position:absolute;left:13423;top:12640;width:177;height:287" coordorigin="13423,12640" coordsize="177,287" path="m13463,12916l13481,12924,13463,12856,13460,12828,13448,12903,13463,12916xe" filled="t" fillcolor="#FFFFFF" stroked="f">
              <v:path arrowok="t"/>
              <v:fill/>
            </v:shape>
            <v:shape style="position:absolute;left:13646;top:12729;width:158;height:198" coordorigin="13646,12729" coordsize="158,198" path="m13716,12901l13707,12900,13688,12889,13682,12869,13692,12813,13672,12823,13658,12835,13649,12851,13646,12871,13646,12874,13652,12895,13664,12912,13683,12923,13707,12927,13716,12901xe" filled="t" fillcolor="#FFFFFF" stroked="f">
              <v:path arrowok="t"/>
              <v:fill/>
            </v:shape>
            <v:shape style="position:absolute;left:13646;top:12729;width:158;height:198" coordorigin="13646,12729" coordsize="158,198" path="m13670,12772l13685,12764,13704,12758,13723,12756,13731,12756,13752,12764,13765,12779,13770,12803,13770,12806,13745,12806,13718,12808,13692,12813,13682,12869,13685,12854,13697,12841,13718,12833,13747,12830,13770,12830,13770,12844,13766,12867,13755,12886,13738,12897,13716,12901,13707,12927,13723,12926,13742,12920,13759,12909,13772,12892,13772,12924,13804,12924,13804,12808,13804,12799,13800,12774,13790,12754,13776,12740,13757,12732,13733,12729,13727,12729,13707,12731,13688,12735,13669,12743,13670,12772xe" filled="t" fillcolor="#FFFFFF" stroked="f">
              <v:path arrowok="t"/>
              <v:fill/>
            </v:shape>
            <v:shape style="position:absolute;left:13840;top:12675;width:121;height:253" coordorigin="13840,12675" coordsize="121,253" path="m13942,12900l13931,12899,13918,12886,13914,12859,13914,12761,13959,12761,13959,12734,13914,12734,13914,12675,13880,12686,13880,12734,13840,12734,13840,12761,13879,12761,13879,12870,13882,12896,13892,12914,13908,12924,13932,12928,13942,12928,13951,12927,13961,12924,13961,12896,13953,12899,13947,12900,13942,12900xe" filled="t" fillcolor="#FFFFFF" stroked="f">
              <v:path arrowok="t"/>
              <v:fill/>
            </v:shape>
            <v:shape style="position:absolute;left:14001;top:12646;width:35;height:278" coordorigin="14001,12646" coordsize="35,278" path="m14001,12646l14001,12681,14035,12681,14035,12646,14001,12646xe" filled="t" fillcolor="#FFFFFF" stroked="f">
              <v:path arrowok="t"/>
              <v:fill/>
            </v:shape>
            <v:shape style="position:absolute;left:14001;top:12646;width:35;height:278" coordorigin="14001,12646" coordsize="35,278" path="m14001,12734l14001,12924,14036,12924,14036,12734,14001,12734xe" filled="t" fillcolor="#FFFFFF" stroked="f">
              <v:path arrowok="t"/>
              <v:fill/>
            </v:shape>
            <v:shape style="position:absolute;left:14018;top:12647;width:0;height:278" coordorigin="14018,12647" coordsize="0,278" path="m14018,12647l14018,12924e" filled="f" stroked="t" strokeweight="1.867pt" strokecolor="#FFFFFF">
              <v:path arrowok="t"/>
            </v:shape>
            <v:shape style="position:absolute;left:14083;top:12729;width:115;height:200" coordorigin="14083,12729" coordsize="115,200" path="m14178,12901l14165,12899,14153,12926,14177,12929,14198,12927,14198,12897,14178,12901xe" filled="t" fillcolor="#FFFFFF" stroked="f">
              <v:path arrowok="t"/>
              <v:fill/>
            </v:shape>
            <v:shape style="position:absolute;left:14083;top:12729;width:115;height:200" coordorigin="14083,12729" coordsize="115,200" path="m14083,12829l14085,12851,14091,12874,14101,12893,14115,12908,14133,12919,14153,12926,14165,12899,14147,12891,14133,12876,14124,12855,14121,12829,14122,12812,14129,12789,14141,12771,14157,12760,14178,12756,14190,12757,14209,12766,14223,12781,14231,12802,14235,12829,14233,12845,14227,12868,14215,12886,14198,12897,14198,12927,14220,12921,14238,12910,14252,12895,14263,12876,14270,12854,14272,12829,14270,12806,14264,12784,14254,12765,14240,12749,14222,12738,14201,12731,14177,12729,14156,12731,14135,12737,14117,12748,14103,12762,14092,12781,14085,12803,14083,12829xe" filled="t" fillcolor="#FFFFFF" stroked="f">
              <v:path arrowok="t"/>
              <v:fill/>
            </v:shape>
            <v:shape style="position:absolute;left:14320;top:12729;width:164;height:195" coordorigin="14320,12729" coordsize="164,195" path="m14353,12769l14353,12734,14320,12734,14320,12924,14356,12924,14356,12820,14361,12794,14371,12775,14387,12763,14407,12759,14420,12761,14436,12771,14446,12789,14449,12817,14449,12924,14485,12924,14485,12804,14481,12777,14473,12756,14460,12741,14442,12732,14419,12729,14400,12731,14381,12738,14365,12751,14353,12769xe" filled="t" fillcolor="#FFFFFF" stroked="f">
              <v:path arrowok="t"/>
              <v:fill/>
            </v:shape>
            <v:shape style="position:absolute;left:14726;top:12729;width:178;height:275" coordorigin="14726,12729" coordsize="178,275" path="m14816,12757l14823,12758,14841,12764,14855,12778,14864,12800,14867,12827,14866,12841,14860,12866,14849,12884,14834,12896,14814,12900,14824,12927,14835,12927,14854,12921,14871,12911,14885,12896,14895,12876,14902,12853,14904,12825,14904,12819,14901,12793,14893,12771,14881,12753,14865,12740,14847,12732,14825,12729,14806,12731,14787,12739,14771,12752,14762,12815,14768,12791,14780,12773,14796,12761,14816,12757xe" filled="t" fillcolor="#FFFFFF" stroked="f">
              <v:path arrowok="t"/>
              <v:fill/>
            </v:shape>
            <v:shape style="position:absolute;left:14726;top:12729;width:178;height:275" coordorigin="14726,12729" coordsize="178,275" path="m14762,12828l14762,12815,14771,12752,14758,12770,14758,12734,14726,12734,14726,13004,14762,13004,14762,12893,14769,12903,14784,12916,14802,12925,14824,12927,14814,12900,14805,12899,14787,12891,14774,12877,14765,12855,14762,12828xe" filled="t" fillcolor="#FFFFFF" stroked="f">
              <v:path arrowok="t"/>
              <v:fill/>
            </v:shape>
            <v:shape style="position:absolute;left:14953;top:12730;width:102;height:194" coordorigin="14953,12730" coordsize="102,194" path="m14988,12924l14988,12824,14992,12798,15002,12779,15018,12767,15039,12763,15044,12763,15048,12764,15053,12765,15055,12731,15049,12730,15044,12730,15040,12730,15030,12731,15011,12738,14996,12752,14985,12773,14985,12734,14953,12734,14953,12924,14988,12924xe" filled="t" fillcolor="#FFFFFF" stroked="f">
              <v:path arrowok="t"/>
              <v:fill/>
            </v:shape>
            <v:shape style="position:absolute;left:15075;top:12729;width:115;height:200" coordorigin="15075,12729" coordsize="115,200" path="m15170,12901l15158,12899,15146,12926,15170,12929,15191,12927,15191,12897,15170,12901xe" filled="t" fillcolor="#FFFFFF" stroked="f">
              <v:path arrowok="t"/>
              <v:fill/>
            </v:shape>
            <v:shape style="position:absolute;left:15075;top:12729;width:115;height:200" coordorigin="15075,12729" coordsize="115,200" path="m15075,12829l15077,12851,15083,12874,15093,12893,15107,12908,15125,12919,15146,12926,15158,12899,15139,12891,15125,12876,15116,12855,15113,12829,15114,12812,15121,12789,15133,12771,15150,12760,15170,12756,15183,12757,15201,12766,15215,12781,15224,12802,15227,12829,15226,12845,15219,12868,15207,12886,15191,12897,15191,12927,15212,12921,15230,12910,15245,12895,15255,12876,15262,12854,15264,12829,15263,12806,15256,12784,15246,12765,15232,12749,15215,12738,15194,12731,15170,12729,15149,12731,15128,12737,15110,12748,15095,12762,15084,12781,15078,12803,15075,12829xe" filled="t" fillcolor="#FFFFFF" stroked="f">
              <v:path arrowok="t"/>
              <v:fill/>
            </v:shape>
            <v:shape style="position:absolute;left:15287;top:12734;width:174;height:191" coordorigin="15287,12734" coordsize="174,191" path="m15461,12734l15427,12734,15375,12893,15325,12734,15287,12734,15353,12924,15394,12924,15461,12734xe" filled="t" fillcolor="#FFFFFF" stroked="f">
              <v:path arrowok="t"/>
              <v:fill/>
            </v:shape>
            <v:shape style="position:absolute;left:15492;top:12646;width:35;height:278" coordorigin="15492,12646" coordsize="35,278" path="m15493,12646l15493,12681,15527,12681,15527,12646,15493,12646xe" filled="t" fillcolor="#FFFFFF" stroked="f">
              <v:path arrowok="t"/>
              <v:fill/>
            </v:shape>
            <v:shape style="position:absolute;left:15492;top:12646;width:35;height:278" coordorigin="15492,12646" coordsize="35,278" path="m15492,12734l15492,12924,15528,12924,15528,12734,15492,12734xe" filled="t" fillcolor="#FFFFFF" stroked="f">
              <v:path arrowok="t"/>
              <v:fill/>
            </v:shape>
            <v:shape style="position:absolute;left:15510;top:12647;width:0;height:278" coordorigin="15510,12647" coordsize="0,278" path="m15510,12647l15510,12924e" filled="f" stroked="t" strokeweight="1.867pt" strokecolor="#FFFFFF">
              <v:path arrowok="t"/>
            </v:shape>
            <v:shape style="position:absolute;left:15576;top:12640;width:177;height:287" coordorigin="15576,12640" coordsize="177,287" path="m15673,12925l15692,12917,15708,12904,15720,12885,15720,12924,15753,12924,15753,12640,15717,12640,15717,12764,15710,12753,15694,12740,15676,12732,15654,12729,15649,12729,15628,12733,15610,12743,15596,12757,15585,12776,15578,12799,15576,12826,15576,12837,15580,12863,15589,12885,15601,12903,15613,12828,15613,12817,15619,12791,15629,12772,15644,12760,15663,12756,15674,12757,15692,12765,15706,12779,15714,12801,15717,12828,15717,12841,15711,12865,15699,12883,15683,12895,15664,12899,15656,12898,15639,12891,15625,12877,15616,12856,15634,12924,15653,12927,15673,12925xe" filled="t" fillcolor="#FFFFFF" stroked="f">
              <v:path arrowok="t"/>
              <v:fill/>
            </v:shape>
            <v:shape style="position:absolute;left:15576;top:12640;width:177;height:287" coordorigin="15576,12640" coordsize="177,287" path="m15616,12916l15634,12924,15616,12856,15613,12828,15601,12903,15616,12916xe" filled="t" fillcolor="#FFFFFF" stroked="f">
              <v:path arrowok="t"/>
              <v:fill/>
            </v:shape>
            <v:shape style="position:absolute;left:15801;top:12736;width:54;height:85" coordorigin="15801,12736" coordsize="54,85" path="m15837,12746l15836,12814,15842,12789,15855,12736,15837,12746xe" filled="t" fillcolor="#FFFFFF" stroked="f">
              <v:path arrowok="t"/>
              <v:fill/>
            </v:shape>
            <v:shape style="position:absolute;left:15801;top:12736;width:54;height:85" coordorigin="15801,12736" coordsize="54,85" path="m15842,12789l15853,12770,15869,12758,15888,12754,15906,12757,15921,12768,15932,12787,15937,12814,15836,12814,15837,12746,15822,12761,15811,12779,15804,12802,15801,12827,15803,12851,15809,12874,15819,12893,15833,12908,15851,12919,15871,12926,15895,12929,15896,12929,15917,12928,15937,12924,15955,12918,15955,12888,15941,12894,15922,12900,15902,12902,15887,12900,15866,12893,15850,12880,15840,12861,15835,12837,15970,12837,15970,12818,15967,12792,15959,12770,15948,12752,15932,12740,15913,12732,15890,12729,15876,12730,15855,12736,15842,12789xe" filled="t" fillcolor="#FFFFFF" stroked="f">
              <v:path arrowok="t"/>
              <v:fill/>
            </v:shape>
            <v:shape style="position:absolute;left:15997;top:12640;width:177;height:287" coordorigin="15997,12640" coordsize="177,287" path="m16095,12925l16114,12917,16129,12904,16142,12885,16142,12924,16174,12924,16174,12640,16139,12640,16139,12764,16131,12753,16116,12740,16098,12732,16076,12729,16071,12729,16050,12733,16032,12743,16018,12757,16007,12776,16000,12799,15997,12826,15998,12837,16002,12863,16010,12885,16022,12903,16035,12828,16035,12817,16040,12791,16051,12772,16066,12760,16085,12756,16095,12757,16114,12765,16127,12779,16136,12801,16139,12828,16138,12841,16133,12865,16121,12883,16105,12895,16086,12899,16078,12898,16060,12891,16047,12877,16038,12856,16055,12924,16075,12927,16095,12925xe" filled="t" fillcolor="#FFFFFF" stroked="f">
              <v:path arrowok="t"/>
              <v:fill/>
            </v:shape>
            <v:shape style="position:absolute;left:15997;top:12640;width:177;height:287" coordorigin="15997,12640" coordsize="177,287" path="m16038,12916l16055,12924,16038,12856,16035,12828,16022,12903,16038,12916xe" filled="t" fillcolor="#FFFFFF" stroked="f">
              <v:path arrowok="t"/>
              <v:fill/>
            </v:shape>
            <v:shape style="position:absolute;left:9110;top:13060;width:126;height:287" coordorigin="9110,13060" coordsize="126,287" path="m9218,13315l9199,13319,9190,13318,9172,13311,9158,13296,9149,13275,9154,13323,9169,13336,9188,13345,9209,13347,9217,13347,9236,13342,9234,13303,9218,13315xe" filled="t" fillcolor="#FFFFFF" stroked="f">
              <v:path arrowok="t"/>
              <v:fill/>
            </v:shape>
            <v:shape style="position:absolute;left:9110;top:13060;width:126;height:287" coordorigin="9110,13060" coordsize="126,287" path="m9200,13176l9208,13177,9225,13184,9238,13199,9247,13221,9250,13249,9249,13259,9244,13284,9234,13303,9236,13342,9253,13331,9267,13316,9278,13297,9285,13273,9287,13246,9287,13240,9283,13214,9276,13192,9264,13174,9248,13160,9230,13152,9209,13149,9195,13150,9175,13156,9159,13167,9145,13184,9145,13060,9110,13060,9110,13344,9142,13344,9142,13306,9154,13323,9149,13275,9145,13248,9146,13233,9152,13209,9164,13191,9180,13180,9200,13176xe" filled="t" fillcolor="#FFFFFF" stroked="f">
              <v:path arrowok="t"/>
              <v:fill/>
            </v:shape>
            <v:shape style="position:absolute;left:9310;top:13154;width:177;height:274" coordorigin="9310,13154" coordsize="177,274" path="m9329,13397l9323,13395,9320,13424,9329,13426,9337,13427,9343,13427,9356,13426,9374,13420,9388,13407,9400,13389,9411,13364,9487,13154,9451,13154,9400,13310,9348,13154,9310,13154,9382,13351,9380,13355,9369,13378,9356,13393,9340,13397,9335,13397,9329,13397xe" filled="t" fillcolor="#FFFFFF" stroked="f">
              <v:path arrowok="t"/>
              <v:fill/>
            </v:shape>
            <v:shape style="position:absolute;left:9610;top:13149;width:158;height:198" coordorigin="9610,13149" coordsize="158,198" path="m9680,13321l9671,13320,9653,13309,9646,13289,9656,13233,9636,13243,9622,13255,9613,13271,9610,13291,9611,13294,9616,13315,9628,13332,9647,13343,9671,13347,9680,13321xe" filled="t" fillcolor="#FFFFFF" stroked="f">
              <v:path arrowok="t"/>
              <v:fill/>
            </v:shape>
            <v:shape style="position:absolute;left:9610;top:13149;width:158;height:198" coordorigin="9610,13149" coordsize="158,198" path="m9634,13192l9649,13184,9669,13178,9687,13176,9695,13176,9716,13184,9729,13199,9734,13223,9734,13226,9709,13226,9682,13228,9656,13233,9646,13289,9649,13274,9661,13261,9682,13253,9712,13250,9734,13250,9734,13264,9730,13287,9719,13306,9702,13317,9680,13321,9671,13347,9687,13346,9706,13340,9723,13329,9737,13312,9737,13344,9768,13344,9768,13228,9768,13219,9764,13194,9755,13174,9740,13160,9721,13152,9697,13149,9691,13149,9671,13151,9652,13155,9633,13163,9634,13192xe" filled="t" fillcolor="#FFFFFF" stroked="f">
              <v:path arrowok="t"/>
              <v:fill/>
            </v:shape>
            <v:shape style="position:absolute;left:9813;top:13152;width:148;height:195" coordorigin="9813,13152" coordsize="148,195" path="m9867,13161l9849,13172,9833,13186,9822,13204,9815,13225,9813,13249,9815,13270,9821,13292,9832,13311,9846,13326,9864,13337,9886,13344,9910,13347,9922,13346,9942,13343,9961,13338,9959,13307,9954,13309,9935,13315,9915,13317,9898,13315,9878,13307,9863,13292,9854,13273,9850,13249,9852,13230,9861,13210,9875,13194,9893,13184,9916,13181,9919,13181,9939,13183,9957,13190,9960,13160,9953,13157,9933,13153,9913,13152,9889,13154,9867,13161xe" filled="t" fillcolor="#FFFFFF" stroked="f">
              <v:path arrowok="t"/>
              <v:fill/>
            </v:shape>
            <v:shape style="position:absolute;left:9988;top:13149;width:158;height:198" coordorigin="9988,13149" coordsize="158,198" path="m10058,13321l10048,13320,10030,13309,10023,13289,10034,13233,10014,13243,9999,13255,9991,13271,9988,13291,9988,13294,9993,13315,10006,13332,10024,13343,10049,13347,10058,13321xe" filled="t" fillcolor="#FFFFFF" stroked="f">
              <v:path arrowok="t"/>
              <v:fill/>
            </v:shape>
            <v:shape style="position:absolute;left:9988;top:13149;width:158;height:198" coordorigin="9988,13149" coordsize="158,198" path="m10011,13192l10027,13184,10046,13178,10064,13176,10073,13176,10094,13184,10107,13199,10111,13223,10111,13226,10087,13226,10059,13228,10034,13233,10023,13289,10026,13274,10038,13261,10059,13253,10089,13250,10111,13250,10111,13264,10108,13287,10097,13306,10080,13317,10058,13321,10049,13347,10064,13346,10084,13340,10100,13329,10114,13312,10114,13344,10145,13344,10145,13228,10145,13219,10141,13194,10132,13174,10118,13160,10099,13152,10074,13149,10069,13149,10048,13151,10029,13155,10011,13163,10011,13192xe" filled="t" fillcolor="#FFFFFF" stroked="f">
              <v:path arrowok="t"/>
              <v:fill/>
            </v:shape>
            <v:shape style="position:absolute;left:10191;top:13060;width:177;height:287" coordorigin="10191,13060" coordsize="177,287" path="m10289,13345l10307,13337,10323,13324,10336,13305,10336,13344,10368,13344,10368,13060,10333,13060,10333,13184,10325,13173,10310,13160,10291,13152,10270,13149,10264,13149,10244,13153,10226,13163,10211,13177,10200,13196,10193,13219,10191,13246,10191,13257,10196,13283,10204,13305,10216,13323,10228,13248,10229,13237,10234,13211,10245,13192,10260,13180,10278,13176,10289,13177,10307,13185,10321,13199,10330,13221,10333,13248,10332,13261,10326,13285,10315,13303,10299,13315,10279,13319,10272,13318,10254,13311,10240,13297,10231,13276,10249,13344,10269,13347,10289,13345xe" filled="t" fillcolor="#FFFFFF" stroked="f">
              <v:path arrowok="t"/>
              <v:fill/>
            </v:shape>
            <v:shape style="position:absolute;left:10191;top:13060;width:177;height:287" coordorigin="10191,13060" coordsize="177,287" path="m10231,13336l10249,13344,10231,13276,10228,13248,10216,13323,10231,13336xe" filled="t" fillcolor="#FFFFFF" stroked="f">
              <v:path arrowok="t"/>
              <v:fill/>
            </v:shape>
            <v:shape style="position:absolute;left:10417;top:13156;width:54;height:85" coordorigin="10417,13156" coordsize="54,85" path="m10452,13166l10452,13234,10457,13209,10470,13156,10452,13166xe" filled="t" fillcolor="#FFFFFF" stroked="f">
              <v:path arrowok="t"/>
              <v:fill/>
            </v:shape>
            <v:shape style="position:absolute;left:10417;top:13156;width:54;height:85" coordorigin="10417,13156" coordsize="54,85" path="m10457,13209l10468,13190,10484,13178,10504,13174,10521,13177,10537,13188,10548,13207,10553,13234,10452,13234,10452,13166,10437,13181,10426,13199,10419,13222,10417,13247,10419,13271,10425,13294,10435,13313,10449,13328,10466,13339,10487,13346,10510,13349,10512,13349,10533,13348,10553,13344,10571,13338,10571,13308,10557,13314,10538,13320,10518,13322,10502,13320,10482,13313,10466,13300,10456,13281,10451,13257,10586,13257,10586,13238,10583,13212,10575,13190,10563,13172,10547,13160,10528,13152,10506,13149,10491,13150,10470,13156,10457,13209xe" filled="t" fillcolor="#FFFFFF" stroked="f">
              <v:path arrowok="t"/>
              <v:fill/>
            </v:shape>
            <v:shape style="position:absolute;left:10627;top:13149;width:277;height:195" coordorigin="10627,13149" coordsize="277,195" path="m10778,13191l10773,13180,10760,13163,10743,13153,10722,13149,10707,13151,10688,13158,10672,13171,10659,13189,10659,13154,10627,13154,10627,13344,10662,13344,10662,13244,10666,13217,10676,13197,10691,13185,10709,13181,10718,13181,10735,13190,10744,13208,10747,13237,10747,13344,10783,13344,10783,13243,10787,13216,10797,13197,10812,13185,10832,13181,10840,13181,10856,13190,10866,13208,10869,13237,10869,13344,10904,13344,10904,13228,10901,13200,10894,13178,10881,13162,10864,13153,10843,13149,10825,13151,10807,13159,10791,13172,10778,13191xe" filled="t" fillcolor="#FFFFFF" stroked="f">
              <v:path arrowok="t"/>
              <v:fill/>
            </v:shape>
            <v:shape style="position:absolute;left:10961;top:13066;width:35;height:278" coordorigin="10961,13066" coordsize="35,278" path="m10961,13066l10961,13101,10996,13101,10996,13066,10961,13066xe" filled="t" fillcolor="#FFFFFF" stroked="f">
              <v:path arrowok="t"/>
              <v:fill/>
            </v:shape>
            <v:shape style="position:absolute;left:10961;top:13066;width:35;height:278" coordorigin="10961,13066" coordsize="35,278" path="m10961,13154l10961,13344,10996,13344,10996,13154,10961,13154xe" filled="t" fillcolor="#FFFFFF" stroked="f">
              <v:path arrowok="t"/>
              <v:fill/>
            </v:shape>
            <v:shape style="position:absolute;left:10978;top:13067;width:0;height:278" coordorigin="10978,13067" coordsize="0,278" path="m10978,13067l10978,13344e" filled="f" stroked="t" strokeweight="1.867pt" strokecolor="#FFFFFF">
              <v:path arrowok="t"/>
            </v:shape>
            <v:shape style="position:absolute;left:11043;top:13152;width:148;height:195" coordorigin="11043,13152" coordsize="148,195" path="m11097,13161l11079,13172,11064,13186,11052,13204,11045,13225,11043,13249,11045,13270,11051,13292,11062,13311,11076,13326,11094,13337,11116,13344,11140,13347,11152,13346,11172,13343,11191,13338,11189,13307,11184,13309,11165,13315,11145,13317,11128,13315,11108,13307,11093,13292,11084,13273,11080,13249,11082,13230,11091,13210,11105,13194,11124,13184,11146,13181,11149,13181,11169,13183,11187,13190,11190,13160,11183,13157,11164,13153,11143,13152,11119,13154,11097,13161xe" filled="t" fillcolor="#FFFFFF" stroked="f">
              <v:path arrowok="t"/>
              <v:fill/>
            </v:shape>
            <v:shape style="position:absolute;left:11330;top:13151;width:128;height:195" coordorigin="11330,13151" coordsize="128,195" path="m11340,13341l11360,13345,11380,13347,11402,13345,11426,13337,11443,13325,11454,13309,11457,13290,11454,13272,11444,13256,11427,13243,11404,13231,11392,13225,11374,13213,11368,13198,11368,13185,11379,13176,11399,13176,11409,13177,11429,13180,11448,13187,11449,13158,11441,13156,11421,13152,11402,13151,11393,13152,11367,13157,11348,13167,11336,13183,11332,13201,11335,13217,11345,13233,11361,13246,11385,13258,11395,13264,11413,13276,11419,13293,11418,13300,11406,13315,11381,13320,11370,13320,11351,13315,11331,13307,11330,13337,11340,13341xe" filled="t" fillcolor="#FFFFFF" stroked="f">
              <v:path arrowok="t"/>
              <v:fill/>
            </v:shape>
            <v:shape style="position:absolute;left:11480;top:13095;width:121;height:253" coordorigin="11480,13095" coordsize="121,253" path="m11581,13320l11571,13319,11557,13306,11553,13279,11553,13181,11599,13181,11599,13154,11553,13154,11553,13095,11519,13106,11519,13154,11480,13154,11480,13181,11518,13181,11518,13290,11522,13316,11531,13334,11548,13344,11572,13348,11581,13348,11591,13347,11601,13344,11600,13316,11593,13319,11586,13320,11581,13320xe" filled="t" fillcolor="#FFFFFF" stroked="f">
              <v:path arrowok="t"/>
              <v:fill/>
            </v:shape>
            <v:shape style="position:absolute;left:11626;top:13149;width:158;height:198" coordorigin="11626,13149" coordsize="158,198" path="m11695,13321l11686,13320,11668,13309,11661,13289,11672,13233,11652,13243,11637,13255,11628,13271,11626,13291,11626,13294,11631,13315,11643,13332,11662,13343,11686,13347,11695,13321xe" filled="t" fillcolor="#FFFFFF" stroked="f">
              <v:path arrowok="t"/>
              <v:fill/>
            </v:shape>
            <v:shape style="position:absolute;left:11626;top:13149;width:158;height:198" coordorigin="11626,13149" coordsize="158,198" path="m11649,13192l11664,13184,11684,13178,11702,13176,11710,13176,11731,13184,11744,13199,11749,13223,11749,13226,11724,13226,11697,13228,11672,13233,11661,13289,11664,13274,11676,13261,11697,13253,11727,13250,11749,13250,11749,13264,11746,13287,11735,13306,11718,13317,11695,13321,11686,13347,11702,13346,11722,13340,11738,13329,11752,13312,11752,13344,11783,13344,11783,13228,11783,13219,11779,13194,11770,13174,11756,13160,11736,13152,11712,13149,11707,13149,11686,13151,11667,13155,11648,13163,11649,13192xe" filled="t" fillcolor="#FFFFFF" stroked="f">
              <v:path arrowok="t"/>
              <v:fill/>
            </v:shape>
            <v:shape style="position:absolute;left:11820;top:13057;width:124;height:287" coordorigin="11820,13057" coordsize="124,287" path="m11905,13091l11924,13085,11930,13085,11936,13086,11942,13089,11944,13060,11936,13058,11928,13057,11920,13057,11908,13058,11887,13065,11872,13078,11863,13098,11860,13124,11860,13154,11820,13154,11820,13181,11860,13181,11860,13344,11895,13344,11895,13181,11939,13181,11939,13154,11895,13154,11895,13125,11896,13110,11905,13091xe" filled="t" fillcolor="#FFFFFF" stroked="f">
              <v:path arrowok="t"/>
              <v:fill/>
            </v:shape>
            <v:shape style="position:absolute;left:11954;top:13057;width:124;height:287" coordorigin="11954,13057" coordsize="124,287" path="m12039,13091l12058,13085,12064,13085,12070,13086,12077,13089,12078,13060,12070,13058,12062,13057,12055,13057,12042,13058,12021,13065,12006,13078,11997,13098,11994,13124,11994,13154,11954,13154,11954,13181,11994,13181,11994,13344,12029,13344,12029,13181,12073,13181,12073,13154,12029,13154,12029,13125,12030,13110,12039,13091xe" filled="t" fillcolor="#FFFFFF" stroked="f">
              <v:path arrowok="t"/>
              <v:fill/>
            </v:shape>
            <v:shape style="position:absolute;left:12205;top:13149;width:115;height:200" coordorigin="12205,13149" coordsize="115,200" path="m12300,13321l12288,13319,12276,13346,12300,13349,12321,13347,12321,13317,12300,13321xe" filled="t" fillcolor="#FFFFFF" stroked="f">
              <v:path arrowok="t"/>
              <v:fill/>
            </v:shape>
            <v:shape style="position:absolute;left:12205;top:13149;width:115;height:200" coordorigin="12205,13149" coordsize="115,200" path="m12205,13249l12207,13271,12213,13294,12223,13313,12237,13328,12255,13339,12276,13346,12288,13319,12269,13311,12255,13296,12246,13275,12243,13249,12244,13232,12251,13209,12263,13191,12280,13180,12300,13176,12313,13177,12331,13186,12345,13201,12354,13222,12357,13249,12356,13265,12349,13288,12337,13306,12321,13317,12321,13347,12342,13341,12360,13330,12375,13315,12385,13296,12392,13274,12394,13249,12393,13226,12386,13204,12376,13185,12362,13169,12345,13158,12324,13151,12300,13149,12279,13151,12258,13157,12240,13168,12225,13182,12214,13201,12208,13223,12205,13249xe" filled="t" fillcolor="#FFFFFF" stroked="f">
              <v:path arrowok="t"/>
              <v:fill/>
            </v:shape>
            <v:shape style="position:absolute;left:12420;top:13057;width:124;height:287" coordorigin="12420,13057" coordsize="124,287" path="m12505,13091l12525,13085,12530,13085,12536,13086,12543,13089,12544,13060,12536,13058,12528,13057,12521,13057,12508,13058,12487,13065,12472,13078,12463,13098,12460,13124,12460,13154,12420,13154,12420,13181,12460,13181,12460,13344,12495,13344,12495,13181,12539,13181,12539,13154,12495,13154,12495,13125,12496,13110,12505,13091xe" filled="t" fillcolor="#FFFFFF" stroked="f">
              <v:path arrowok="t"/>
              <v:fill/>
            </v:shape>
            <v:shape style="position:absolute;left:12659;top:13154;width:177;height:274" coordorigin="12659,13154" coordsize="177,274" path="m12679,13397l12672,13395,12669,13424,12678,13426,12686,13427,12693,13427,12706,13426,12723,13420,12738,13407,12750,13389,12760,13364,12836,13154,12800,13154,12749,13310,12697,13154,12659,13154,12731,13351,12730,13355,12718,13378,12705,13393,12689,13397,12684,13397,12679,13397xe" filled="t" fillcolor="#FFFFFF" stroked="f">
              <v:path arrowok="t"/>
              <v:fill/>
            </v:shape>
            <v:shape style="position:absolute;left:12853;top:13149;width:115;height:200" coordorigin="12853,13149" coordsize="115,200" path="m12947,13321l12935,13319,12923,13346,12947,13349,12968,13347,12968,13317,12947,13321xe" filled="t" fillcolor="#FFFFFF" stroked="f">
              <v:path arrowok="t"/>
              <v:fill/>
            </v:shape>
            <v:shape style="position:absolute;left:12853;top:13149;width:115;height:200" coordorigin="12853,13149" coordsize="115,200" path="m12853,13249l12854,13271,12860,13294,12871,13313,12885,13328,12902,13339,12923,13346,12935,13319,12916,13311,12902,13296,12893,13275,12890,13249,12891,13232,12898,13209,12910,13191,12927,13180,12947,13176,12960,13177,12978,13186,12992,13201,13001,13222,13004,13249,13003,13265,12996,13288,12984,13306,12968,13317,12968,13347,12989,13341,13007,13330,13022,13315,13032,13296,13039,13274,13041,13249,13040,13226,13034,13204,13023,13185,13009,13169,12992,13158,12971,13151,12947,13149,12926,13151,12905,13157,12887,13168,12872,13182,12861,13201,12855,13223,12853,13249xe" filled="t" fillcolor="#FFFFFF" stroked="f">
              <v:path arrowok="t"/>
              <v:fill/>
            </v:shape>
            <v:shape style="position:absolute;left:13086;top:13154;width:164;height:193" coordorigin="13086,13154" coordsize="164,193" path="m13134,13306l13124,13287,13121,13259,13121,13154,13086,13154,13086,13272,13089,13299,13098,13320,13111,13335,13129,13344,13151,13347,13170,13345,13189,13338,13205,13325,13217,13307,13217,13344,13250,13344,13250,13154,13214,13154,13214,13242,13214,13258,13208,13283,13198,13302,13183,13313,13163,13317,13151,13315,13134,13306xe" filled="t" fillcolor="#FFFFFF" stroked="f">
              <v:path arrowok="t"/>
              <v:fill/>
            </v:shape>
            <v:shape style="position:absolute;left:13313;top:13150;width:102;height:194" coordorigin="13313,13150" coordsize="102,194" path="m13348,13344l13349,13244,13353,13218,13363,13199,13378,13187,13399,13183,13404,13183,13408,13184,13414,13185,13415,13151,13409,13150,13404,13150,13400,13150,13390,13151,13371,13158,13356,13172,13345,13193,13345,13154,13313,13154,13313,13344,13348,13344xe" filled="t" fillcolor="#FFFFFF" stroked="f">
              <v:path arrowok="t"/>
              <v:fill/>
            </v:shape>
            <v:shape style="position:absolute;left:13555;top:13154;width:164;height:193" coordorigin="13555,13154" coordsize="164,193" path="m13603,13306l13594,13287,13591,13259,13591,13154,13555,13154,13555,13272,13559,13299,13567,13320,13580,13335,13598,13344,13621,13347,13639,13345,13658,13338,13674,13325,13687,13307,13687,13344,13719,13344,13719,13154,13684,13154,13684,13242,13683,13258,13678,13283,13667,13302,13652,13313,13633,13317,13620,13315,13603,13306xe" filled="t" fillcolor="#FFFFFF" stroked="f">
              <v:path arrowok="t"/>
              <v:fill/>
            </v:shape>
            <v:shape style="position:absolute;left:13782;top:13149;width:164;height:195" coordorigin="13782,13149" coordsize="164,195" path="m13815,13189l13815,13154,13782,13154,13782,13344,13818,13344,13818,13240,13823,13214,13833,13195,13849,13183,13869,13179,13882,13181,13898,13191,13908,13209,13911,13237,13911,13344,13947,13344,13946,13224,13943,13197,13935,13176,13922,13161,13904,13152,13881,13149,13862,13151,13843,13158,13827,13171,13815,13189xe" filled="t" fillcolor="#FFFFFF" stroked="f">
              <v:path arrowok="t"/>
              <v:fill/>
            </v:shape>
            <v:shape style="position:absolute;left:14004;top:13066;width:35;height:278" coordorigin="14004,13066" coordsize="35,278" path="m14004,13066l14004,13101,14039,13101,14039,13066,14004,13066xe" filled="t" fillcolor="#FFFFFF" stroked="f">
              <v:path arrowok="t"/>
              <v:fill/>
            </v:shape>
            <v:shape style="position:absolute;left:14004;top:13066;width:35;height:278" coordorigin="14004,13066" coordsize="35,278" path="m14004,13154l14004,13344,14039,13344,14039,13154,14004,13154xe" filled="t" fillcolor="#FFFFFF" stroked="f">
              <v:path arrowok="t"/>
              <v:fill/>
            </v:shape>
            <v:shape style="position:absolute;left:14021;top:13067;width:0;height:278" coordorigin="14021,13067" coordsize="0,278" path="m14021,13067l14021,13344e" filled="f" stroked="t" strokeweight="1.867pt" strokecolor="#FFFFFF">
              <v:path arrowok="t"/>
            </v:shape>
            <v:shape style="position:absolute;left:14074;top:13154;width:174;height:191" coordorigin="14074,13154" coordsize="174,191" path="m14249,13154l14214,13154,14162,13313,14112,13154,14074,13154,14140,13344,14181,13344,14249,13154xe" filled="t" fillcolor="#FFFFFF" stroked="f">
              <v:path arrowok="t"/>
              <v:fill/>
            </v:shape>
            <v:shape style="position:absolute;left:14267;top:13156;width:54;height:85" coordorigin="14267,13156" coordsize="54,85" path="m14303,13166l14302,13234,14308,13209,14321,13156,14303,13166xe" filled="t" fillcolor="#FFFFFF" stroked="f">
              <v:path arrowok="t"/>
              <v:fill/>
            </v:shape>
            <v:shape style="position:absolute;left:14267;top:13156;width:54;height:85" coordorigin="14267,13156" coordsize="54,85" path="m14308,13209l14319,13190,14335,13178,14354,13174,14371,13177,14387,13188,14398,13207,14403,13234,14302,13234,14303,13166,14288,13181,14277,13199,14270,13222,14267,13247,14269,13271,14275,13294,14285,13313,14299,13328,14317,13339,14337,13346,14361,13349,14362,13349,14383,13348,14403,13344,14421,13338,14421,13308,14407,13314,14388,13320,14368,13322,14353,13320,14332,13313,14316,13300,14306,13281,14301,13257,14436,13257,14436,13238,14433,13212,14425,13190,14414,13172,14398,13160,14379,13152,14356,13149,14342,13150,14321,13156,14308,13209xe" filled="t" fillcolor="#FFFFFF" stroked="f">
              <v:path arrowok="t"/>
              <v:fill/>
            </v:shape>
            <v:shape style="position:absolute;left:14477;top:13150;width:102;height:194" coordorigin="14477,13150" coordsize="102,194" path="m14512,13344l14512,13244,14517,13218,14527,13199,14542,13187,14563,13183,14568,13183,14572,13184,14578,13185,14579,13151,14573,13150,14568,13150,14564,13150,14554,13151,14535,13158,14520,13172,14509,13193,14509,13154,14477,13154,14477,13344,14512,13344xe" filled="t" fillcolor="#FFFFFF" stroked="f">
              <v:path arrowok="t"/>
              <v:fill/>
            </v:shape>
            <v:shape style="position:absolute;left:14601;top:13151;width:128;height:195" coordorigin="14601,13151" coordsize="128,195" path="m14611,13341l14631,13345,14651,13347,14673,13345,14697,13337,14714,13325,14725,13309,14728,13290,14725,13272,14715,13256,14698,13243,14675,13231,14663,13225,14645,13213,14639,13198,14639,13185,14650,13176,14670,13176,14680,13177,14700,13180,14719,13187,14720,13158,14712,13156,14692,13152,14673,13151,14664,13152,14638,13157,14619,13167,14607,13183,14603,13201,14606,13217,14616,13233,14632,13246,14656,13258,14666,13264,14684,13276,14690,13293,14689,13300,14677,13315,14652,13320,14641,13320,14622,13315,14602,13307,14601,13337,14611,13341xe" filled="t" fillcolor="#FFFFFF" stroked="f">
              <v:path arrowok="t"/>
              <v:fill/>
            </v:shape>
            <v:shape style="position:absolute;left:14772;top:13066;width:35;height:278" coordorigin="14772,13066" coordsize="35,278" path="m14773,13066l14773,13101,14807,13101,14807,13066,14773,13066xe" filled="t" fillcolor="#FFFFFF" stroked="f">
              <v:path arrowok="t"/>
              <v:fill/>
            </v:shape>
            <v:shape style="position:absolute;left:14772;top:13066;width:35;height:278" coordorigin="14772,13066" coordsize="35,278" path="m14772,13154l14772,13344,14807,13344,14807,13154,14772,13154xe" filled="t" fillcolor="#FFFFFF" stroked="f">
              <v:path arrowok="t"/>
              <v:fill/>
            </v:shape>
            <v:shape style="position:absolute;left:14790;top:13067;width:0;height:278" coordorigin="14790,13067" coordsize="0,278" path="m14790,13067l14790,13344e" filled="f" stroked="t" strokeweight="1.867pt" strokecolor="#FFFFFF">
              <v:path arrowok="t"/>
            </v:shape>
            <v:shape style="position:absolute;left:14846;top:13095;width:121;height:253" coordorigin="14846,13095" coordsize="121,253" path="m14947,13320l14937,13319,14923,13306,14919,13279,14919,13181,14965,13181,14965,13154,14919,13154,14919,13095,14885,13106,14885,13154,14846,13154,14846,13181,14884,13181,14884,13290,14888,13316,14897,13334,14914,13344,14938,13348,14947,13348,14957,13347,14967,13344,14966,13316,14959,13319,14952,13320,14947,13320xe" filled="t" fillcolor="#FFFFFF" stroked="f">
              <v:path arrowok="t"/>
              <v:fill/>
            </v:shape>
            <v:shape style="position:absolute;left:14981;top:13154;width:177;height:274" coordorigin="14981,13154" coordsize="177,274" path="m15000,13397l14994,13395,14991,13424,15000,13426,15008,13427,15014,13427,15028,13426,15045,13420,15059,13407,15071,13389,15082,13364,15158,13154,15122,13154,15071,13310,15019,13154,14981,13154,15053,13351,15051,13355,15040,13378,15027,13393,15011,13397,15006,13397,15000,13397xe" filled="t" fillcolor="#FFFFFF" stroked="f">
              <v:path arrowok="t"/>
              <v:fill/>
            </v:shape>
            <v:shape style="position:absolute;left:9080;top:13667;width:188;height:196" coordorigin="9080,13667" coordsize="188,196" path="m9155,13667l9143,13697,9268,13697,9258,13667,9155,13667xe" filled="t" fillcolor="#FFFFFF" stroked="f">
              <v:path arrowok="t"/>
              <v:fill/>
            </v:shape>
            <v:shape style="position:absolute;left:9080;top:13667;width:188;height:196" coordorigin="9080,13667" coordsize="188,196" path="m9143,13697l9155,13667,9207,13533,9258,13667,9268,13697,9294,13764,9334,13764,9230,13501,9186,13501,9080,13764,9118,13764,9143,13697xe" filled="t" fillcolor="#FFFFFF" stroked="f">
              <v:path arrowok="t"/>
              <v:fill/>
            </v:shape>
            <v:shape style="position:absolute;left:9361;top:13569;width:164;height:195" coordorigin="9361,13569" coordsize="164,195" path="m9393,13609l9393,13574,9361,13574,9361,13764,9397,13764,9397,13660,9401,13634,9412,13615,9427,13603,9447,13599,9460,13601,9477,13611,9487,13629,9490,13657,9490,13764,9525,13764,9525,13644,9522,13617,9513,13596,9500,13581,9482,13572,9460,13569,9441,13571,9422,13578,9406,13591,9393,13609xe" filled="t" fillcolor="#FFFFFF" stroked="f">
              <v:path arrowok="t"/>
              <v:fill/>
            </v:shape>
            <v:shape style="position:absolute;left:9757;top:13569;width:115;height:200" coordorigin="9757,13569" coordsize="115,200" path="m9851,13741l9839,13739,9827,13766,9851,13769,9872,13767,9872,13737,9851,13741xe" filled="t" fillcolor="#FFFFFF" stroked="f">
              <v:path arrowok="t"/>
              <v:fill/>
            </v:shape>
            <v:shape style="position:absolute;left:9757;top:13569;width:115;height:200" coordorigin="9757,13569" coordsize="115,200" path="m9757,13669l9758,13691,9764,13714,9775,13733,9789,13748,9806,13759,9827,13766,9839,13739,9820,13731,9806,13716,9797,13695,9794,13669,9795,13652,9802,13629,9814,13611,9831,13600,9851,13596,9864,13597,9882,13606,9896,13621,9905,13642,9908,13669,9907,13685,9900,13708,9888,13726,9872,13737,9872,13767,9893,13761,9911,13750,9926,13735,9936,13716,9943,13694,9945,13669,9944,13646,9938,13624,9927,13605,9913,13589,9896,13578,9875,13571,9851,13569,9830,13571,9809,13577,9791,13588,9776,13602,9765,13621,9759,13643,9757,13669xe" filled="t" fillcolor="#FFFFFF" stroked="f">
              <v:path arrowok="t"/>
              <v:fill/>
            </v:shape>
            <v:shape style="position:absolute;left:9971;top:13477;width:124;height:287" coordorigin="9971,13477" coordsize="124,287" path="m10057,13511l10076,13505,10081,13505,10087,13506,10094,13509,10095,13480,10087,13478,10080,13477,10072,13477,10059,13478,10038,13485,10023,13498,10014,13518,10011,13544,10011,13574,9971,13574,9971,13601,10011,13601,10011,13764,10046,13764,10046,13601,10091,13601,10091,13574,10046,13574,10046,13545,10047,13530,10057,13511xe" filled="t" fillcolor="#FFFFFF" stroked="f">
              <v:path arrowok="t"/>
              <v:fill/>
            </v:shape>
            <v:shape style="position:absolute;left:10105;top:13477;width:124;height:287" coordorigin="10105,13477" coordsize="124,287" path="m10191,13511l10210,13505,10215,13505,10221,13506,10228,13509,10229,13480,10222,13478,10214,13477,10206,13477,10193,13478,10172,13485,10157,13498,10148,13518,10145,13544,10145,13574,10105,13574,10105,13601,10145,13601,10145,13764,10180,13764,10180,13601,10225,13601,10225,13574,10180,13574,10180,13545,10181,13530,10191,13511xe" filled="t" fillcolor="#FFFFFF" stroked="f">
              <v:path arrowok="t"/>
              <v:fill/>
            </v:shape>
            <v:shape style="position:absolute;left:10260;top:13486;width:35;height:278" coordorigin="10260,13486" coordsize="35,278" path="m10261,13486l10261,13521,10295,13521,10295,13486,10261,13486xe" filled="t" fillcolor="#FFFFFF" stroked="f">
              <v:path arrowok="t"/>
              <v:fill/>
            </v:shape>
            <v:shape style="position:absolute;left:10260;top:13486;width:35;height:278" coordorigin="10260,13486" coordsize="35,278" path="m10260,13574l10260,13764,10296,13764,10296,13574,10260,13574xe" filled="t" fillcolor="#FFFFFF" stroked="f">
              <v:path arrowok="t"/>
              <v:fill/>
            </v:shape>
            <v:shape style="position:absolute;left:10278;top:13487;width:0;height:278" coordorigin="10278,13487" coordsize="0,278" path="m10278,13487l10278,13764e" filled="f" stroked="t" strokeweight="1.867pt" strokecolor="#FFFFFF">
              <v:path arrowok="t"/>
            </v:shape>
            <v:shape style="position:absolute;left:10343;top:13572;width:148;height:195" coordorigin="10343,13572" coordsize="148,195" path="m10397,13581l10378,13592,10363,13606,10352,13624,10345,13645,10343,13669,10345,13690,10351,13712,10362,13731,10376,13746,10394,13757,10416,13764,10440,13767,10452,13766,10472,13763,10491,13758,10489,13727,10484,13729,10465,13735,10445,13737,10428,13735,10408,13727,10393,13712,10383,13693,10380,13669,10382,13650,10390,13630,10404,13614,10423,13604,10446,13601,10449,13601,10469,13603,10487,13610,10490,13580,10483,13577,10463,13573,10442,13572,10419,13574,10397,13581xe" filled="t" fillcolor="#FFFFFF" stroked="f">
              <v:path arrowok="t"/>
              <v:fill/>
            </v:shape>
            <v:shape style="position:absolute;left:10532;top:13486;width:35;height:278" coordorigin="10532,13486" coordsize="35,278" path="m10533,13486l10533,13521,10567,13521,10567,13486,10533,13486xe" filled="t" fillcolor="#FFFFFF" stroked="f">
              <v:path arrowok="t"/>
              <v:fill/>
            </v:shape>
            <v:shape style="position:absolute;left:10532;top:13486;width:35;height:278" coordorigin="10532,13486" coordsize="35,278" path="m10532,13574l10532,13764,10567,13764,10567,13574,10532,13574xe" filled="t" fillcolor="#FFFFFF" stroked="f">
              <v:path arrowok="t"/>
              <v:fill/>
            </v:shape>
            <v:shape style="position:absolute;left:10550;top:13487;width:0;height:278" coordorigin="10550,13487" coordsize="0,278" path="m10550,13487l10550,13764e" filled="f" stroked="t" strokeweight="1.867pt" strokecolor="#FFFFFF">
              <v:path arrowok="t"/>
            </v:shape>
            <v:shape style="position:absolute;left:10613;top:13569;width:158;height:198" coordorigin="10613,13569" coordsize="158,198" path="m10683,13741l10673,13740,10655,13729,10648,13709,10659,13653,10639,13663,10624,13675,10616,13691,10613,13711,10613,13714,10618,13735,10630,13752,10649,13763,10673,13767,10683,13741xe" filled="t" fillcolor="#FFFFFF" stroked="f">
              <v:path arrowok="t"/>
              <v:fill/>
            </v:shape>
            <v:shape style="position:absolute;left:10613;top:13569;width:158;height:198" coordorigin="10613,13569" coordsize="158,198" path="m10636,13612l10652,13604,10671,13598,10689,13596,10697,13596,10718,13604,10732,13619,10736,13643,10736,13646,10711,13646,10684,13648,10659,13653,10648,13709,10651,13694,10663,13681,10684,13673,10714,13670,10736,13670,10736,13684,10733,13707,10722,13726,10705,13737,10683,13741,10673,13767,10689,13766,10709,13760,10725,13749,10739,13732,10739,13764,10770,13764,10770,13648,10770,13639,10766,13614,10757,13594,10743,13580,10723,13572,10699,13569,10694,13569,10673,13571,10654,13575,10635,13583,10636,13612xe" filled="t" fillcolor="#FFFFFF" stroked="f">
              <v:path arrowok="t"/>
              <v:fill/>
            </v:shape>
            <v:shape style="position:absolute;left:10845;top:13480;width:0;height:284" coordorigin="10845,13480" coordsize="0,284" path="m10845,13480l10845,13764e" filled="f" stroked="t" strokeweight="1.867pt" strokecolor="#FFFFFF">
              <v:path arrowok="t"/>
            </v:shape>
            <v:shape style="position:absolute;left:11095;top:13569;width:158;height:198" coordorigin="11095,13569" coordsize="158,198" path="m11165,13741l11156,13740,11137,13729,11130,13709,11141,13653,11121,13663,11107,13675,11098,13691,11095,13711,11095,13714,11100,13735,11113,13752,11132,13763,11156,13767,11165,13741xe" filled="t" fillcolor="#FFFFFF" stroked="f">
              <v:path arrowok="t"/>
              <v:fill/>
            </v:shape>
            <v:shape style="position:absolute;left:11095;top:13569;width:158;height:198" coordorigin="11095,13569" coordsize="158,198" path="m11118,13612l11134,13604,11153,13598,11171,13596,11180,13596,11201,13604,11214,13619,11219,13643,11219,13646,11194,13646,11167,13648,11141,13653,11130,13709,11134,13694,11146,13681,11167,13673,11196,13670,11219,13670,11219,13684,11215,13707,11204,13726,11187,13737,11165,13741,11156,13767,11171,13766,11191,13760,11208,13749,11221,13732,11221,13764,11253,13764,11253,13648,11252,13639,11248,13614,11239,13594,11225,13580,11206,13572,11182,13569,11176,13569,11156,13571,11136,13575,11118,13583,11118,13612xe" filled="t" fillcolor="#FFFFFF" stroked="f">
              <v:path arrowok="t"/>
              <v:fill/>
            </v:shape>
            <v:shape style="position:absolute;left:11298;top:13572;width:148;height:195" coordorigin="11298,13572" coordsize="148,195" path="m11352,13581l11333,13592,11318,13606,11307,13624,11300,13645,11298,13669,11299,13690,11306,13712,11316,13731,11331,13746,11349,13757,11370,13764,11395,13767,11407,13766,11427,13763,11445,13758,11444,13727,11439,13729,11419,13735,11400,13737,11383,13735,11363,13727,11348,13712,11338,13693,11335,13669,11337,13650,11345,13630,11359,13614,11378,13604,11401,13601,11403,13601,11424,13603,11442,13610,11445,13580,11437,13577,11418,13573,11397,13572,11374,13574,11352,13581xe" filled="t" fillcolor="#FFFFFF" stroked="f">
              <v:path arrowok="t"/>
              <v:fill/>
            </v:shape>
            <v:shape style="position:absolute;left:11472;top:13569;width:158;height:198" coordorigin="11472,13569" coordsize="158,198" path="m11542,13741l11533,13740,11515,13729,11508,13709,11518,13653,11498,13663,11484,13675,11475,13691,11472,13711,11473,13714,11478,13735,11490,13752,11509,13763,11533,13767,11542,13741xe" filled="t" fillcolor="#FFFFFF" stroked="f">
              <v:path arrowok="t"/>
              <v:fill/>
            </v:shape>
            <v:shape style="position:absolute;left:11472;top:13569;width:158;height:198" coordorigin="11472,13569" coordsize="158,198" path="m11496,13612l11511,13604,11531,13598,11549,13596,11557,13596,11578,13604,11591,13619,11596,13643,11596,13646,11571,13646,11544,13648,11518,13653,11508,13709,11511,13694,11523,13681,11544,13673,11574,13670,11596,13670,11596,13684,11592,13707,11581,13726,11564,13737,11542,13741,11533,13767,11549,13766,11568,13760,11585,13749,11599,13732,11599,13764,11630,13764,11630,13648,11630,13639,11626,13614,11617,13594,11602,13580,11583,13572,11559,13569,11553,13569,11533,13571,11514,13575,11495,13583,11496,13612xe" filled="t" fillcolor="#FFFFFF" stroked="f">
              <v:path arrowok="t"/>
              <v:fill/>
            </v:shape>
            <v:shape style="position:absolute;left:11676;top:13480;width:177;height:287" coordorigin="11676,13480" coordsize="177,287" path="m11774,13765l11792,13757,11808,13744,11821,13725,11821,13764,11853,13764,11853,13480,11817,13480,11817,13604,11810,13593,11794,13580,11776,13572,11754,13569,11749,13569,11728,13573,11711,13583,11696,13597,11685,13616,11678,13639,11676,13666,11676,13677,11680,13703,11689,13725,11701,13743,11713,13668,11713,13657,11719,13631,11729,13612,11745,13600,11763,13596,11774,13597,11792,13605,11806,13619,11814,13641,11817,13668,11817,13681,11811,13705,11799,13723,11783,13735,11764,13739,11757,13738,11739,13731,11725,13717,11716,13696,11734,13764,11754,13767,11774,13765xe" filled="t" fillcolor="#FFFFFF" stroked="f">
              <v:path arrowok="t"/>
              <v:fill/>
            </v:shape>
            <v:shape style="position:absolute;left:11676;top:13480;width:177;height:287" coordorigin="11676,13480" coordsize="177,287" path="m11716,13756l11734,13764,11716,13696,11713,13668,11701,13743,11716,13756xe" filled="t" fillcolor="#FFFFFF" stroked="f">
              <v:path arrowok="t"/>
              <v:fill/>
            </v:shape>
            <v:shape style="position:absolute;left:11901;top:13576;width:54;height:85" coordorigin="11901,13576" coordsize="54,85" path="m11937,13586l11936,13654,11942,13629,11955,13576,11937,13586xe" filled="t" fillcolor="#FFFFFF" stroked="f">
              <v:path arrowok="t"/>
              <v:fill/>
            </v:shape>
            <v:shape style="position:absolute;left:11901;top:13576;width:54;height:85" coordorigin="11901,13576" coordsize="54,85" path="m11942,13629l11953,13610,11969,13598,11988,13594,12006,13597,12022,13608,12032,13627,12037,13654,11936,13654,11937,13586,11922,13601,11911,13619,11904,13642,11901,13667,11903,13691,11909,13714,11920,13733,11933,13748,11951,13759,11971,13766,11995,13769,11996,13769,12018,13768,12037,13764,12055,13758,12055,13728,12041,13734,12022,13740,12003,13742,11987,13740,11966,13733,11951,13720,11940,13701,11936,13677,12071,13677,12070,13658,12067,13632,12060,13610,12048,13592,12032,13580,12013,13572,11990,13569,11976,13570,11955,13576,11942,13629xe" filled="t" fillcolor="#FFFFFF" stroked="f">
              <v:path arrowok="t"/>
              <v:fill/>
            </v:shape>
            <v:shape style="position:absolute;left:12111;top:13569;width:277;height:195" coordorigin="12111,13569" coordsize="277,195" path="m12263,13611l12258,13600,12245,13583,12228,13573,12207,13569,12191,13571,12172,13578,12156,13591,12144,13609,12144,13574,12111,13574,12111,13764,12146,13764,12146,13664,12150,13637,12160,13617,12175,13605,12194,13601,12203,13601,12220,13610,12229,13628,12232,13657,12232,13764,12267,13764,12267,13663,12272,13636,12282,13617,12297,13605,12316,13601,12324,13601,12341,13610,12350,13628,12353,13657,12353,13764,12389,13764,12389,13648,12386,13620,12378,13598,12366,13582,12349,13573,12327,13569,12310,13571,12291,13579,12275,13592,12263,13611xe" filled="t" fillcolor="#FFFFFF" stroked="f">
              <v:path arrowok="t"/>
              <v:fill/>
            </v:shape>
            <v:shape style="position:absolute;left:12445;top:13486;width:35;height:278" coordorigin="12445,13486" coordsize="35,278" path="m12446,13486l12446,13521,12480,13521,12480,13486,12446,13486xe" filled="t" fillcolor="#FFFFFF" stroked="f">
              <v:path arrowok="t"/>
              <v:fill/>
            </v:shape>
            <v:shape style="position:absolute;left:12445;top:13486;width:35;height:278" coordorigin="12445,13486" coordsize="35,278" path="m12445,13574l12445,13764,12481,13764,12481,13574,12445,13574xe" filled="t" fillcolor="#FFFFFF" stroked="f">
              <v:path arrowok="t"/>
              <v:fill/>
            </v:shape>
            <v:shape style="position:absolute;left:12463;top:13487;width:0;height:278" coordorigin="12463,13487" coordsize="0,278" path="m12463,13487l12463,13764e" filled="f" stroked="t" strokeweight="1.867pt" strokecolor="#FFFFFF">
              <v:path arrowok="t"/>
            </v:shape>
            <v:shape style="position:absolute;left:12528;top:13572;width:148;height:195" coordorigin="12528,13572" coordsize="148,195" path="m12582,13581l12563,13592,12548,13606,12537,13624,12530,13645,12528,13669,12529,13690,12536,13712,12546,13731,12561,13746,12579,13757,12600,13764,12625,13767,12637,13766,12657,13763,12676,13758,12674,13727,12669,13729,12649,13735,12630,13737,12613,13735,12593,13727,12578,13712,12568,13693,12565,13669,12567,13650,12575,13630,12589,13614,12608,13604,12631,13601,12633,13601,12654,13603,12672,13610,12675,13580,12667,13577,12648,13573,12627,13572,12604,13574,12582,13581xe" filled="t" fillcolor="#FFFFFF" stroked="f">
              <v:path arrowok="t"/>
              <v:fill/>
            </v:shape>
            <v:shape style="position:absolute;left:12882;top:13515;width:121;height:253" coordorigin="12882,13515" coordsize="121,253" path="m12984,13740l12973,13739,12960,13726,12956,13699,12956,13601,13002,13601,13002,13574,12956,13574,12956,13515,12922,13526,12922,13574,12882,13574,12882,13601,12921,13601,12921,13710,12925,13736,12934,13754,12951,13764,12975,13768,12984,13768,12994,13767,13004,13764,13003,13736,12996,13739,12989,13740,12984,13740xe" filled="t" fillcolor="#FFFFFF" stroked="f">
              <v:path arrowok="t"/>
              <v:fill/>
            </v:shape>
            <v:shape style="position:absolute;left:13045;top:13570;width:102;height:194" coordorigin="13045,13570" coordsize="102,194" path="m13080,13764l13080,13664,13084,13638,13094,13619,13110,13607,13131,13603,13136,13603,13140,13604,13145,13605,13147,13571,13141,13570,13136,13570,13132,13570,13122,13571,13103,13578,13088,13592,13077,13613,13077,13574,13045,13574,13045,13764,13080,13764xe" filled="t" fillcolor="#FFFFFF" stroked="f">
              <v:path arrowok="t"/>
              <v:fill/>
            </v:shape>
            <v:shape style="position:absolute;left:13166;top:13569;width:158;height:198" coordorigin="13166,13569" coordsize="158,198" path="m13235,13741l13226,13740,13208,13729,13201,13709,13211,13653,13191,13663,13177,13675,13168,13691,13166,13711,13166,13714,13171,13735,13183,13752,13202,13763,13226,13767,13235,13741xe" filled="t" fillcolor="#FFFFFF" stroked="f">
              <v:path arrowok="t"/>
              <v:fill/>
            </v:shape>
            <v:shape style="position:absolute;left:13166;top:13569;width:158;height:198" coordorigin="13166,13569" coordsize="158,198" path="m13189,13612l13204,13604,13224,13598,13242,13596,13250,13596,13271,13604,13284,13619,13289,13643,13289,13646,13264,13646,13237,13648,13211,13653,13201,13709,13204,13694,13216,13681,13237,13673,13267,13670,13289,13670,13289,13684,13285,13707,13275,13726,13257,13737,13235,13741,13226,13767,13242,13766,13262,13760,13278,13749,13292,13732,13292,13764,13323,13764,13323,13648,13323,13639,13319,13614,13310,13594,13296,13580,13276,13572,13252,13569,13247,13569,13226,13571,13207,13575,13188,13583,13189,13612xe" filled="t" fillcolor="#FFFFFF" stroked="f">
              <v:path arrowok="t"/>
              <v:fill/>
            </v:shape>
            <v:shape style="position:absolute;left:13383;top:13569;width:164;height:195" coordorigin="13383,13569" coordsize="164,195" path="m13415,13609l13415,13574,13383,13574,13383,13764,13418,13764,13418,13660,13423,13634,13433,13615,13449,13603,13469,13599,13482,13601,13498,13611,13508,13629,13511,13657,13511,13764,13547,13764,13547,13644,13543,13617,13535,13596,13522,13581,13504,13572,13481,13569,13462,13571,13443,13578,13427,13591,13415,13609xe" filled="t" fillcolor="#FFFFFF" stroked="f">
              <v:path arrowok="t"/>
              <v:fill/>
            </v:shape>
            <v:shape style="position:absolute;left:13592;top:13571;width:128;height:195" coordorigin="13592,13571" coordsize="128,195" path="m13603,13761l13622,13765,13642,13767,13665,13765,13688,13757,13705,13745,13716,13729,13720,13710,13716,13692,13706,13676,13690,13663,13667,13651,13654,13645,13636,13633,13630,13618,13630,13605,13642,13596,13662,13596,13671,13597,13691,13600,13710,13607,13712,13578,13703,13576,13683,13572,13664,13571,13656,13572,13630,13577,13611,13587,13599,13603,13595,13621,13597,13637,13607,13653,13624,13666,13647,13678,13658,13684,13675,13696,13682,13713,13681,13720,13668,13735,13644,13740,13633,13740,13613,13735,13593,13727,13592,13757,13603,13761xe" filled="t" fillcolor="#FFFFFF" stroked="f">
              <v:path arrowok="t"/>
              <v:fill/>
            </v:shape>
            <v:shape style="position:absolute;left:13751;top:13572;width:148;height:195" coordorigin="13751,13572" coordsize="148,195" path="m13805,13581l13786,13592,13771,13606,13760,13624,13753,13645,13751,13669,13752,13690,13759,13712,13769,13731,13784,13746,13802,13757,13823,13764,13848,13767,13860,13766,13880,13763,13899,13758,13897,13727,13892,13729,13872,13735,13853,13737,13836,13735,13816,13727,13801,13712,13791,13693,13788,13669,13790,13650,13798,13630,13812,13614,13831,13604,13854,13601,13856,13601,13877,13603,13895,13610,13898,13580,13890,13577,13871,13573,13850,13572,13827,13574,13805,13581xe" filled="t" fillcolor="#FFFFFF" stroked="f">
              <v:path arrowok="t"/>
              <v:fill/>
            </v:shape>
            <v:shape style="position:absolute;left:13942;top:13570;width:102;height:194" coordorigin="13942,13570" coordsize="102,194" path="m13977,13764l13977,13664,13981,13638,13991,13619,14007,13607,14028,13603,14033,13603,14037,13604,14043,13605,14044,13571,14038,13570,14033,13570,14029,13570,14019,13571,14000,13578,13985,13592,13974,13613,13974,13574,13942,13574,13942,13764,13977,13764xe" filled="t" fillcolor="#FFFFFF" stroked="f">
              <v:path arrowok="t"/>
              <v:fill/>
            </v:shape>
            <v:shape style="position:absolute;left:14077;top:13486;width:35;height:278" coordorigin="14077,13486" coordsize="35,278" path="m14078,13486l14078,13521,14112,13521,14112,13486,14078,13486xe" filled="t" fillcolor="#FFFFFF" stroked="f">
              <v:path arrowok="t"/>
              <v:fill/>
            </v:shape>
            <v:shape style="position:absolute;left:14077;top:13486;width:35;height:278" coordorigin="14077,13486" coordsize="35,278" path="m14077,13574l14077,13764,14112,13764,14112,13574,14077,13574xe" filled="t" fillcolor="#FFFFFF" stroked="f">
              <v:path arrowok="t"/>
              <v:fill/>
            </v:shape>
            <v:shape style="position:absolute;left:14095;top:13487;width:0;height:278" coordorigin="14095,13487" coordsize="0,278" path="m14095,13487l14095,13764e" filled="f" stroked="t" strokeweight="1.867pt" strokecolor="#FFFFFF">
              <v:path arrowok="t"/>
            </v:shape>
            <v:shape style="position:absolute;left:14174;top:13569;width:178;height:275" coordorigin="14174,13569" coordsize="178,275" path="m14264,13597l14270,13598,14289,13604,14303,13618,14311,13640,14315,13667,14314,13681,14308,13706,14297,13724,14281,13736,14262,13740,14272,13767,14282,13767,14302,13761,14319,13751,14333,13736,14343,13716,14350,13693,14352,13665,14352,13659,14348,13633,14340,13611,14328,13593,14313,13580,14294,13572,14273,13569,14253,13571,14235,13579,14219,13592,14210,13655,14216,13631,14228,13613,14244,13601,14264,13597xe" filled="t" fillcolor="#FFFFFF" stroked="f">
              <v:path arrowok="t"/>
              <v:fill/>
            </v:shape>
            <v:shape style="position:absolute;left:14174;top:13569;width:178;height:275" coordorigin="14174,13569" coordsize="178,275" path="m14209,13668l14210,13655,14219,13592,14206,13610,14206,13574,14174,13574,14174,13844,14209,13844,14209,13733,14216,13743,14232,13756,14250,13765,14272,13767,14262,13740,14253,13739,14235,13731,14221,13717,14212,13695,14209,13668xe" filled="t" fillcolor="#FFFFFF" stroked="f">
              <v:path arrowok="t"/>
              <v:fill/>
            </v:shape>
            <v:shape style="position:absolute;left:14377;top:13515;width:121;height:253" coordorigin="14377,13515" coordsize="121,253" path="m14479,13740l14468,13739,14455,13726,14451,13699,14451,13601,14497,13601,14497,13574,14451,13574,14451,13515,14417,13526,14417,13574,14377,13574,14377,13601,14416,13601,14416,13710,14420,13736,14429,13754,14445,13764,14470,13768,14479,13768,14489,13767,14499,13764,14498,13736,14491,13739,14484,13740,14479,13740xe" filled="t" fillcolor="#FFFFFF" stroked="f">
              <v:path arrowok="t"/>
              <v:fill/>
            </v:shape>
            <v:shape style="position:absolute;left:14726;top:13569;width:178;height:275" coordorigin="14726,13569" coordsize="178,275" path="m14816,13597l14823,13598,14841,13604,14855,13618,14864,13640,14867,13667,14866,13681,14860,13706,14849,13724,14834,13736,14815,13740,14824,13767,14835,13767,14854,13761,14871,13751,14885,13736,14895,13716,14902,13693,14904,13665,14904,13659,14901,13633,14893,13611,14881,13593,14865,13580,14847,13572,14826,13569,14806,13571,14787,13579,14771,13592,14762,13655,14768,13631,14780,13613,14796,13601,14816,13597xe" filled="t" fillcolor="#FFFFFF" stroked="f">
              <v:path arrowok="t"/>
              <v:fill/>
            </v:shape>
            <v:shape style="position:absolute;left:14726;top:13569;width:178;height:275" coordorigin="14726,13569" coordsize="178,275" path="m14762,13668l14762,13655,14771,13592,14758,13610,14758,13574,14726,13574,14726,13844,14762,13844,14762,13733,14769,13743,14784,13756,14803,13765,14824,13767,14815,13740,14805,13739,14787,13731,14774,13717,14765,13695,14762,13668xe" filled="t" fillcolor="#FFFFFF" stroked="f">
              <v:path arrowok="t"/>
              <v:fill/>
            </v:shape>
            <v:shape style="position:absolute;left:14953;top:13570;width:102;height:194" coordorigin="14953,13570" coordsize="102,194" path="m14988,13764l14988,13664,14992,13638,15002,13619,15018,13607,15039,13603,15044,13603,15048,13604,15054,13605,15055,13571,15049,13570,15044,13570,15040,13570,15030,13571,15011,13578,14996,13592,14985,13613,14985,13574,14953,13574,14953,13764,14988,13764xe" filled="t" fillcolor="#FFFFFF" stroked="f">
              <v:path arrowok="t"/>
              <v:fill/>
            </v:shape>
            <v:shape style="position:absolute;left:15076;top:13569;width:115;height:200" coordorigin="15076,13569" coordsize="115,200" path="m15170,13741l15158,13739,15146,13766,15170,13769,15191,13767,15191,13737,15170,13741xe" filled="t" fillcolor="#FFFFFF" stroked="f">
              <v:path arrowok="t"/>
              <v:fill/>
            </v:shape>
            <v:shape style="position:absolute;left:15076;top:13569;width:115;height:200" coordorigin="15076,13569" coordsize="115,200" path="m15076,13669l15077,13691,15083,13714,15094,13733,15108,13748,15125,13759,15146,13766,15158,13739,15139,13731,15125,13716,15116,13695,15113,13669,15114,13652,15121,13629,15133,13611,15150,13600,15170,13596,15183,13597,15201,13606,15215,13621,15224,13642,15227,13669,15226,13685,15219,13708,15207,13726,15191,13737,15191,13767,15212,13761,15230,13750,15245,13735,15255,13716,15262,13694,15264,13669,15263,13646,15257,13624,15246,13605,15232,13589,15215,13578,15194,13571,15170,13569,15149,13571,15128,13577,15110,13588,15095,13602,15084,13621,15078,13643,15076,13669xe" filled="t" fillcolor="#FFFFFF" stroked="f">
              <v:path arrowok="t"/>
              <v:fill/>
            </v:shape>
            <v:shape style="position:absolute;left:15287;top:13574;width:174;height:191" coordorigin="15287,13574" coordsize="174,191" path="m15461,13574l15427,13574,15375,13733,15325,13574,15287,13574,15353,13764,15394,13764,15461,13574xe" filled="t" fillcolor="#FFFFFF" stroked="f">
              <v:path arrowok="t"/>
              <v:fill/>
            </v:shape>
            <v:shape style="position:absolute;left:15492;top:13486;width:35;height:278" coordorigin="15492,13486" coordsize="35,278" path="m15493,13486l15493,13521,15527,13521,15527,13486,15493,13486xe" filled="t" fillcolor="#FFFFFF" stroked="f">
              <v:path arrowok="t"/>
              <v:fill/>
            </v:shape>
            <v:shape style="position:absolute;left:15492;top:13486;width:35;height:278" coordorigin="15492,13486" coordsize="35,278" path="m15492,13574l15492,13764,15528,13764,15528,13574,15492,13574xe" filled="t" fillcolor="#FFFFFF" stroked="f">
              <v:path arrowok="t"/>
              <v:fill/>
            </v:shape>
            <v:shape style="position:absolute;left:15510;top:13487;width:0;height:278" coordorigin="15510,13487" coordsize="0,278" path="m15510,13487l15510,13764e" filled="f" stroked="t" strokeweight="1.867pt" strokecolor="#FFFFFF">
              <v:path arrowok="t"/>
            </v:shape>
            <v:shape style="position:absolute;left:15576;top:13480;width:177;height:287" coordorigin="15576,13480" coordsize="177,287" path="m15674,13765l15692,13757,15708,13744,15720,13725,15720,13764,15753,13764,15753,13480,15717,13480,15717,13604,15710,13593,15694,13580,15676,13572,15654,13569,15649,13569,15628,13573,15610,13583,15596,13597,15585,13616,15578,13639,15576,13666,15576,13677,15580,13703,15589,13725,15601,13743,15613,13668,15613,13657,15619,13631,15629,13612,15644,13600,15663,13596,15674,13597,15692,13605,15706,13619,15714,13641,15717,13668,15717,13681,15711,13705,15699,13723,15683,13735,15664,13739,15657,13738,15639,13731,15625,13717,15616,13696,15634,13764,15654,13767,15674,13765xe" filled="t" fillcolor="#FFFFFF" stroked="f">
              <v:path arrowok="t"/>
              <v:fill/>
            </v:shape>
            <v:shape style="position:absolute;left:15576;top:13480;width:177;height:287" coordorigin="15576,13480" coordsize="177,287" path="m15616,13756l15634,13764,15616,13696,15613,13668,15601,13743,15616,13756xe" filled="t" fillcolor="#FFFFFF" stroked="f">
              <v:path arrowok="t"/>
              <v:fill/>
            </v:shape>
            <v:shape style="position:absolute;left:15801;top:13576;width:54;height:85" coordorigin="15801,13576" coordsize="54,85" path="m15837,13586l15836,13654,15842,13629,15855,13576,15837,13586xe" filled="t" fillcolor="#FFFFFF" stroked="f">
              <v:path arrowok="t"/>
              <v:fill/>
            </v:shape>
            <v:shape style="position:absolute;left:15801;top:13576;width:54;height:85" coordorigin="15801,13576" coordsize="54,85" path="m15842,13629l15853,13610,15869,13598,15888,13594,15906,13597,15922,13608,15932,13627,15937,13654,15836,13654,15837,13586,15822,13601,15811,13619,15804,13642,15801,13667,15803,13691,15809,13714,15819,13733,15833,13748,15851,13759,15871,13766,15895,13769,15896,13769,15917,13768,15937,13764,15955,13758,15955,13728,15941,13734,15922,13740,15902,13742,15887,13740,15866,13733,15851,13720,15840,13701,15836,13677,15970,13677,15970,13658,15967,13632,15960,13610,15948,13592,15932,13580,15913,13572,15890,13569,15876,13570,15855,13576,15842,13629xe" filled="t" fillcolor="#FFFFFF" stroked="f">
              <v:path arrowok="t"/>
              <v:fill/>
            </v:shape>
            <v:shape style="position:absolute;left:15997;top:13480;width:177;height:287" coordorigin="15997,13480" coordsize="177,287" path="m16095,13765l16114,13757,16129,13744,16142,13725,16142,13764,16174,13764,16174,13480,16139,13480,16139,13604,16131,13593,16116,13580,16098,13572,16076,13569,16071,13569,16050,13573,16032,13583,16018,13597,16007,13616,16000,13639,15997,13666,15998,13677,16002,13703,16010,13725,16022,13743,16035,13668,16035,13657,16040,13631,16051,13612,16066,13600,16085,13596,16095,13597,16114,13605,16127,13619,16136,13641,16139,13668,16139,13681,16133,13705,16121,13723,16105,13735,16086,13739,16078,13738,16060,13731,16047,13717,16038,13696,16055,13764,16075,13767,16095,13765xe" filled="t" fillcolor="#FFFFFF" stroked="f">
              <v:path arrowok="t"/>
              <v:fill/>
            </v:shape>
            <v:shape style="position:absolute;left:15997;top:13480;width:177;height:287" coordorigin="15997,13480" coordsize="177,287" path="m16038,13756l16055,13764,16038,13696,16035,13668,16022,13743,16038,13756xe" filled="t" fillcolor="#FFFFFF" stroked="f">
              <v:path arrowok="t"/>
              <v:fill/>
            </v:shape>
            <v:shape style="position:absolute;left:9110;top:13900;width:126;height:287" coordorigin="9110,13900" coordsize="126,287" path="m9218,14155l9199,14159,9190,14158,9172,14151,9158,14136,9149,14115,9154,14163,9169,14176,9188,14185,9209,14187,9217,14187,9236,14182,9234,14143,9218,14155xe" filled="t" fillcolor="#FFFFFF" stroked="f">
              <v:path arrowok="t"/>
              <v:fill/>
            </v:shape>
            <v:shape style="position:absolute;left:9110;top:13900;width:126;height:287" coordorigin="9110,13900" coordsize="126,287" path="m9200,14016l9208,14017,9225,14024,9238,14039,9247,14061,9250,14089,9249,14099,9244,14124,9234,14143,9236,14182,9253,14171,9267,14156,9278,14137,9285,14113,9287,14086,9287,14080,9283,14054,9276,14032,9264,14014,9248,14000,9230,13992,9209,13989,9195,13990,9175,13996,9159,14007,9145,14024,9145,13900,9110,13900,9110,14184,9142,14184,9142,14146,9154,14163,9149,14115,9145,14088,9146,14073,9152,14049,9164,14031,9180,14020,9200,14016xe" filled="t" fillcolor="#FFFFFF" stroked="f">
              <v:path arrowok="t"/>
              <v:fill/>
            </v:shape>
            <v:shape style="position:absolute;left:9310;top:13994;width:177;height:274" coordorigin="9310,13994" coordsize="177,274" path="m9329,14237l9323,14235,9320,14264,9329,14266,9337,14267,9343,14267,9356,14266,9374,14260,9388,14247,9400,14229,9411,14204,9487,13994,9451,13994,9400,14150,9348,13994,9310,13994,9382,14191,9380,14195,9369,14218,9356,14233,9340,14237,9335,14237,9329,14237xe" filled="t" fillcolor="#FFFFFF" stroked="f">
              <v:path arrowok="t"/>
              <v:fill/>
            </v:shape>
            <v:shape style="position:absolute;left:9600;top:13994;width:177;height:274" coordorigin="9600,13994" coordsize="177,274" path="m9619,14237l9613,14235,9610,14264,9619,14266,9627,14267,9633,14267,9646,14266,9664,14260,9678,14247,9690,14229,9701,14204,9776,13994,9741,13994,9689,14150,9638,13994,9600,13994,9672,14191,9670,14195,9659,14218,9646,14233,9630,14237,9625,14237,9619,14237xe" filled="t" fillcolor="#FFFFFF" stroked="f">
              <v:path arrowok="t"/>
              <v:fill/>
            </v:shape>
            <v:shape style="position:absolute;left:9793;top:13989;width:115;height:200" coordorigin="9793,13989" coordsize="115,200" path="m9888,14161l9875,14159,9864,14186,9887,14189,9909,14187,9908,14157,9888,14161xe" filled="t" fillcolor="#FFFFFF" stroked="f">
              <v:path arrowok="t"/>
              <v:fill/>
            </v:shape>
            <v:shape style="position:absolute;left:9793;top:13989;width:115;height:200" coordorigin="9793,13989" coordsize="115,200" path="m9793,14089l9795,14111,9801,14134,9811,14153,9825,14168,9843,14179,9864,14186,9875,14159,9857,14151,9843,14136,9834,14115,9831,14089,9832,14072,9839,14049,9851,14031,9868,14020,9888,14016,9901,14017,9919,14026,9933,14041,9942,14062,9945,14089,9944,14105,9937,14128,9925,14146,9908,14157,9909,14187,9930,14181,9948,14170,9962,14155,9973,14136,9980,14114,9982,14089,9980,14066,9974,14044,9964,14025,9950,14009,9932,13998,9911,13991,9887,13989,9867,13991,9845,13997,9827,14008,9813,14022,9802,14041,9795,14063,9793,14089xe" filled="t" fillcolor="#FFFFFF" stroked="f">
              <v:path arrowok="t"/>
              <v:fill/>
            </v:shape>
            <v:shape style="position:absolute;left:10027;top:13994;width:164;height:193" coordorigin="10027,13994" coordsize="164,193" path="m10075,14146l10065,14127,10062,14099,10062,13994,10027,13994,10027,14112,10030,14139,10038,14160,10051,14175,10069,14184,10092,14187,10111,14185,10130,14178,10145,14165,10158,14147,10158,14184,10190,14184,10190,13994,10155,13994,10155,14082,10154,14098,10149,14123,10139,14142,10124,14153,10104,14157,10091,14155,10075,14146xe" filled="t" fillcolor="#FFFFFF" stroked="f">
              <v:path arrowok="t"/>
              <v:fill/>
            </v:shape>
            <v:shape style="position:absolute;left:10254;top:13990;width:102;height:194" coordorigin="10254,13990" coordsize="102,194" path="m10289,14184l10289,14084,10293,14058,10303,14039,10319,14027,10340,14023,10345,14023,10349,14024,10354,14025,10356,13991,10350,13990,10345,13990,10341,13990,10331,13991,10312,13998,10297,14012,10286,14033,10286,13994,10254,13994,10254,14184,10289,14184xe" filled="t" fillcolor="#FFFFFF" stroked="f">
              <v:path arrowok="t"/>
              <v:fill/>
            </v:shape>
            <v:shape style="position:absolute;left:10496;top:13994;width:164;height:193" coordorigin="10496,13994" coordsize="164,193" path="m10544,14146l10534,14127,10531,14099,10531,13994,10496,13994,10496,14112,10499,14139,10508,14160,10521,14175,10539,14184,10561,14187,10580,14185,10599,14178,10615,14165,10627,14147,10627,14184,10660,14184,10660,13994,10624,13994,10624,14082,10623,14098,10618,14123,10608,14142,10593,14153,10573,14157,10561,14155,10544,14146xe" filled="t" fillcolor="#FFFFFF" stroked="f">
              <v:path arrowok="t"/>
              <v:fill/>
            </v:shape>
            <v:shape style="position:absolute;left:10723;top:13989;width:164;height:195" coordorigin="10723,13989" coordsize="164,195" path="m10755,14029l10755,13994,10723,13994,10723,14184,10758,14184,10759,14080,10763,14054,10774,14035,10789,14023,10809,14019,10822,14021,10839,14031,10849,14049,10852,14077,10852,14184,10887,14184,10887,14064,10884,14037,10875,14016,10862,14001,10844,13992,10822,13989,10803,13991,10784,13998,10768,14011,10755,14029xe" filled="t" fillcolor="#FFFFFF" stroked="f">
              <v:path arrowok="t"/>
              <v:fill/>
            </v:shape>
            <v:shape style="position:absolute;left:10944;top:13906;width:35;height:278" coordorigin="10944,13906" coordsize="35,278" path="m10945,13906l10945,13941,10979,13941,10979,13906,10945,13906xe" filled="t" fillcolor="#FFFFFF" stroked="f">
              <v:path arrowok="t"/>
              <v:fill/>
            </v:shape>
            <v:shape style="position:absolute;left:10944;top:13906;width:35;height:278" coordorigin="10944,13906" coordsize="35,278" path="m10944,13994l10944,14184,10980,14184,10980,13994,10944,13994xe" filled="t" fillcolor="#FFFFFF" stroked="f">
              <v:path arrowok="t"/>
              <v:fill/>
            </v:shape>
            <v:shape style="position:absolute;left:10962;top:13907;width:0;height:278" coordorigin="10962,13907" coordsize="0,278" path="m10962,13907l10962,14184e" filled="f" stroked="t" strokeweight="1.867pt" strokecolor="#FFFFFF">
              <v:path arrowok="t"/>
            </v:shape>
            <v:shape style="position:absolute;left:11015;top:13994;width:174;height:191" coordorigin="11015,13994" coordsize="174,191" path="m11189,13994l11155,13994,11103,14153,11053,13994,11015,13994,11081,14184,11122,14184,11189,13994xe" filled="t" fillcolor="#FFFFFF" stroked="f">
              <v:path arrowok="t"/>
              <v:fill/>
            </v:shape>
            <v:shape style="position:absolute;left:11208;top:13996;width:54;height:85" coordorigin="11208,13996" coordsize="54,85" path="m11243,14006l11243,14074,11248,14049,11262,13996,11243,14006xe" filled="t" fillcolor="#FFFFFF" stroked="f">
              <v:path arrowok="t"/>
              <v:fill/>
            </v:shape>
            <v:shape style="position:absolute;left:11208;top:13996;width:54;height:85" coordorigin="11208,13996" coordsize="54,85" path="m11248,14049l11260,14030,11275,14018,11295,14014,11312,14017,11328,14028,11339,14047,11344,14074,11243,14074,11243,14006,11228,14021,11217,14039,11210,14062,11208,14087,11210,14111,11216,14134,11226,14153,11240,14168,11257,14179,11278,14186,11301,14189,11303,14189,11324,14188,11344,14184,11362,14178,11362,14148,11348,14154,11329,14160,11309,14162,11293,14160,11273,14153,11257,14140,11247,14121,11242,14097,11377,14097,11377,14078,11374,14052,11366,14030,11354,14012,11339,14000,11319,13992,11297,13989,11283,13990,11262,13996,11248,14049xe" filled="t" fillcolor="#FFFFFF" stroked="f">
              <v:path arrowok="t"/>
              <v:fill/>
            </v:shape>
            <v:shape style="position:absolute;left:11418;top:13990;width:102;height:194" coordorigin="11418,13990" coordsize="102,194" path="m11453,14184l11453,14084,11457,14058,11467,14039,11483,14027,11504,14023,11508,14023,11513,14024,11518,14025,11519,13991,11514,13990,11509,13990,11505,13990,11495,13991,11476,13998,11461,14012,11450,14033,11450,13994,11418,13994,11418,14184,11453,14184xe" filled="t" fillcolor="#FFFFFF" stroked="f">
              <v:path arrowok="t"/>
              <v:fill/>
            </v:shape>
            <v:shape style="position:absolute;left:11541;top:13991;width:128;height:195" coordorigin="11541,13991" coordsize="128,195" path="m11552,14181l11572,14185,11591,14187,11614,14185,11637,14177,11655,14165,11665,14149,11669,14130,11666,14112,11656,14096,11639,14083,11616,14071,11604,14065,11585,14053,11579,14038,11579,14025,11591,14016,11611,14016,11621,14017,11640,14020,11659,14027,11661,13998,11652,13996,11632,13992,11613,13991,11605,13992,11579,13997,11560,14007,11548,14023,11544,14041,11547,14057,11556,14073,11573,14086,11596,14098,11607,14104,11625,14116,11631,14133,11630,14140,11618,14155,11593,14160,11582,14160,11563,14155,11542,14147,11541,14177,11552,14181xe" filled="t" fillcolor="#FFFFFF" stroked="f">
              <v:path arrowok="t"/>
              <v:fill/>
            </v:shape>
            <v:shape style="position:absolute;left:11712;top:13906;width:35;height:278" coordorigin="11712,13906" coordsize="35,278" path="m11713,13906l11713,13941,11747,13941,11747,13906,11713,13906xe" filled="t" fillcolor="#FFFFFF" stroked="f">
              <v:path arrowok="t"/>
              <v:fill/>
            </v:shape>
            <v:shape style="position:absolute;left:11712;top:13906;width:35;height:278" coordorigin="11712,13906" coordsize="35,278" path="m11712,13994l11712,14184,11748,14184,11748,13994,11712,13994xe" filled="t" fillcolor="#FFFFFF" stroked="f">
              <v:path arrowok="t"/>
              <v:fill/>
            </v:shape>
            <v:shape style="position:absolute;left:11730;top:13907;width:0;height:278" coordorigin="11730,13907" coordsize="0,278" path="m11730,13907l11730,14184e" filled="f" stroked="t" strokeweight="1.867pt" strokecolor="#FFFFFF">
              <v:path arrowok="t"/>
            </v:shape>
            <v:shape style="position:absolute;left:11786;top:13935;width:121;height:253" coordorigin="11786,13935" coordsize="121,253" path="m11888,14160l11877,14159,11864,14146,11860,14119,11860,14021,11906,14021,11906,13994,11860,13994,11860,13935,11826,13946,11826,13994,11786,13994,11786,14021,11825,14021,11825,14130,11828,14156,11838,14174,11854,14184,11879,14188,11888,14188,11898,14187,11907,14184,11907,14156,11899,14159,11893,14160,11888,14160xe" filled="t" fillcolor="#FFFFFF" stroked="f">
              <v:path arrowok="t"/>
              <v:fill/>
            </v:shape>
            <v:shape style="position:absolute;left:11922;top:13994;width:177;height:274" coordorigin="11922,13994" coordsize="177,274" path="m11941,14237l11935,14235,11932,14264,11941,14266,11948,14267,11955,14267,11968,14266,11986,14260,12000,14247,12012,14229,12023,14204,12098,13994,12062,13994,12011,14150,11960,13994,11922,13994,11993,14191,11992,14195,11980,14218,11967,14233,11952,14237,11946,14237,11941,14237xe" filled="t" fillcolor="#FFFFFF" stroked="f">
              <v:path arrowok="t"/>
              <v:fill/>
            </v:shape>
            <v:shape style="position:absolute;left:10442;top:19360;width:186;height:373" coordorigin="10442,19360" coordsize="186,373" path="m10608,19365l10585,19366,10573,19441,10593,19441,10612,19440,10629,19360,10608,19365xe" filled="t" fillcolor="#FFFFFF" stroked="f">
              <v:path arrowok="t"/>
              <v:fill/>
            </v:shape>
            <v:shape style="position:absolute;left:10442;top:19360;width:186;height:373" coordorigin="10442,19360" coordsize="186,373" path="m10560,19441l10573,19441,10585,19366,10542,19366,10542,19140,10580,19140,10592,19140,10614,19143,10634,19149,10651,19158,10665,19169,10670,19175,10681,19191,10689,19209,10693,19229,10695,19252,10694,19263,10692,19285,10686,19305,10678,19322,10666,19337,10646,19352,10629,19360,10612,19440,10635,19438,10653,19435,10674,19431,10693,19425,10709,19417,10722,19409,10738,19396,10753,19382,10765,19367,10775,19350,10783,19333,10789,19315,10793,19296,10796,19275,10797,19252,10796,19237,10794,19216,10790,19196,10784,19178,10776,19160,10760,19135,10747,19120,10732,19106,10715,19094,10699,19086,10680,19079,10659,19074,10636,19071,10617,19069,10596,19068,10573,19068,10442,19068,10442,19441,10560,19441xe" filled="t" fillcolor="#FFFFFF" stroked="f">
              <v:path arrowok="t"/>
              <v:fill/>
            </v:shape>
            <v:shape style="position:absolute;left:10821;top:19157;width:285;height:291" coordorigin="10821,19157" coordsize="285,291" path="m10966,19215l10988,19220,11004,19231,11009,19237,11013,19243,11016,19250,11019,19257,11021,19266,11022,19275,10911,19275,10912,19331,11106,19331,11106,19308,11105,19287,11102,19265,11097,19245,11090,19227,11081,19211,11069,19197,11062,19189,11047,19178,11029,19169,11010,19162,10989,19159,10966,19157,10951,19158,10946,19219,10966,19215xe" filled="t" fillcolor="#FFFFFF" stroked="f">
              <v:path arrowok="t"/>
              <v:fill/>
            </v:shape>
            <v:shape style="position:absolute;left:10821;top:19157;width:285;height:291" coordorigin="10821,19157" coordsize="285,291" path="m10930,19160l10910,19166,10891,19173,10875,19183,10860,19195,10853,19202,10841,19218,10832,19235,10826,19254,10822,19275,10821,19298,10822,19319,10825,19340,10831,19360,10839,19378,10850,19394,10863,19408,10881,19423,10898,19432,10916,19439,10936,19444,10958,19447,10981,19448,10991,19448,11008,19447,11024,19445,11043,19442,11063,19438,11082,19431,11082,19364,11071,19369,11052,19376,11034,19381,11030,19382,11010,19386,10990,19387,10971,19386,10952,19381,10935,19372,10929,19367,10917,19351,10912,19331,10911,19275,10912,19266,10919,19247,10929,19231,10929,19231,10946,19219,10951,19158,10930,19160xe" filled="t" fillcolor="#FFFFFF" stroked="f">
              <v:path arrowok="t"/>
              <v:fill/>
            </v:shape>
            <v:shape style="position:absolute;left:11126;top:19157;width:274;height:287" coordorigin="11126,19157" coordsize="274,287" path="m11400,19441l11400,19296,11399,19283,11397,19260,11393,19239,11387,19220,11378,19204,11368,19191,11351,19176,11334,19168,11315,19162,11293,19158,11269,19157,11248,19157,11228,19159,11209,19162,11197,19164,11178,19169,11160,19176,11161,19238,11169,19235,11188,19227,11206,19221,11219,19218,11232,19216,11243,19216,11257,19216,11277,19220,11293,19228,11305,19236,11311,19248,11311,19266,11274,19266,11256,19267,11233,19268,11216,19340,11222,19330,11234,19324,11235,19324,11250,19319,11269,19316,11295,19315,11311,19315,11311,19323,11310,19332,11305,19352,11294,19368,11290,19372,11273,19382,11252,19386,11241,19386,11238,19443,11258,19439,11275,19433,11287,19426,11302,19414,11315,19398,11318,19441,11400,19441xe" filled="t" fillcolor="#FFFFFF" stroked="f">
              <v:path arrowok="t"/>
              <v:fill/>
            </v:shape>
            <v:shape style="position:absolute;left:11126;top:19157;width:274;height:287" coordorigin="11126,19157" coordsize="274,287" path="m11162,19289l11148,19300,11136,19315,11128,19334,11126,19356,11126,19366,11130,19387,11138,19405,11151,19420,11159,19427,11176,19436,11195,19442,11218,19444,11238,19443,11241,19386,11233,19383,11226,19377,11219,19370,11216,19363,11216,19340,11233,19268,11212,19271,11193,19276,11176,19281,11162,19289xe" filled="t" fillcolor="#FFFFFF" stroked="f">
              <v:path arrowok="t"/>
              <v:fill/>
            </v:shape>
            <v:shape style="position:absolute;left:11537;top:19302;width:31;height:143" coordorigin="11537,19302" coordsize="31,143" path="m11568,19368l11552,19355,11545,19343,11539,19324,11537,19302,11541,19443,11563,19445,11568,19368xe" filled="t" fillcolor="#FFFFFF" stroked="f">
              <v:path arrowok="t"/>
              <v:fill/>
            </v:shape>
            <v:shape style="position:absolute;left:11440;top:19038;width:308;height:407" coordorigin="11440,19038" coordsize="308,407" path="m11474,19405l11487,19418,11503,19430,11522,19438,11541,19443,11537,19302,11538,19283,11543,19264,11553,19248,11556,19243,11573,19231,11592,19227,11602,19227,11621,19234,11637,19247,11645,19260,11651,19278,11653,19301,11652,19320,11647,19339,11637,19355,11632,19361,11615,19371,11594,19375,11587,19374,11568,19368,11563,19445,11584,19443,11603,19438,11621,19430,11638,19418,11652,19403,11663,19386,11663,19441,11748,19441,11748,19038,11653,19038,11653,19203,11645,19193,11631,19179,11614,19169,11606,19165,11598,19162,11590,19160,11582,19158,11572,19157,11562,19157,11543,19159,11523,19163,11504,19171,11488,19182,11473,19196,11458,19218,11450,19235,11445,19255,11441,19276,11440,19299,11440,19312,11443,19334,11447,19354,11454,19373,11463,19390,11474,19405xe" filled="t" fillcolor="#FFFFFF" stroked="f">
              <v:path arrowok="t"/>
              <v:fill/>
            </v:shape>
            <v:shape style="position:absolute;left:11804;top:19038;width:95;height:403" coordorigin="11804,19038" coordsize="95,403" path="m11804,19038l11804,19441,11899,19441,11899,19038,11804,19038xe" filled="t" fillcolor="#FFFFFF" stroked="f">
              <v:path arrowok="t"/>
              <v:fill/>
            </v:shape>
            <v:shape style="position:absolute;left:11957;top:19165;width:95;height:276" coordorigin="11957,19165" coordsize="95,276" path="m11957,19165l11957,19441,12052,19441,12052,19165,11957,19165xe" filled="t" fillcolor="#FFFFFF" stroked="f">
              <v:path arrowok="t"/>
              <v:fill/>
            </v:shape>
            <v:shape style="position:absolute;left:11957;top:19076;width:95;height:0" coordorigin="11957,19076" coordsize="95,0" path="m11957,19076l12052,19076e" filled="f" stroked="t" strokeweight="3.943pt" strokecolor="#FFFFFF">
              <v:path arrowok="t"/>
            </v:shape>
            <v:shape style="position:absolute;left:12109;top:19157;width:290;height:284" coordorigin="12109,19157" coordsize="290,284" path="m12195,19214l12195,19165,12109,19165,12109,19441,12204,19441,12204,19308,12205,19290,12210,19271,12219,19255,12238,19239,12258,19235,12274,19235,12285,19240,12293,19251,12297,19258,12303,19276,12305,19299,12305,19441,12398,19441,12398,19279,12398,19261,12395,19239,12390,19220,12382,19203,12372,19188,12355,19174,12338,19165,12318,19159,12295,19157,12274,19159,12255,19164,12237,19172,12221,19183,12207,19197,12195,19214xe" filled="t" fillcolor="#FFFFFF" stroked="f">
              <v:path arrowok="t"/>
              <v:fill/>
            </v:shape>
            <v:shape style="position:absolute;left:12435;top:19157;width:285;height:291" coordorigin="12435,19157" coordsize="285,291" path="m12580,19215l12602,19220,12618,19231,12623,19237,12627,19243,12630,19250,12633,19257,12635,19266,12636,19275,12525,19275,12526,19331,12720,19331,12720,19308,12719,19287,12716,19265,12711,19245,12704,19227,12695,19211,12683,19197,12676,19189,12661,19178,12643,19169,12624,19162,12603,19159,12580,19157,12565,19158,12560,19219,12580,19215xe" filled="t" fillcolor="#FFFFFF" stroked="f">
              <v:path arrowok="t"/>
              <v:fill/>
            </v:shape>
            <v:shape style="position:absolute;left:12435;top:19157;width:285;height:291" coordorigin="12435,19157" coordsize="285,291" path="m12544,19160l12524,19166,12505,19173,12489,19183,12474,19195,12467,19202,12455,19218,12446,19235,12440,19254,12436,19275,12435,19298,12436,19319,12439,19340,12445,19360,12453,19378,12464,19394,12477,19408,12495,19423,12512,19432,12530,19439,12550,19444,12572,19447,12595,19448,12605,19448,12622,19447,12638,19445,12657,19442,12677,19438,12696,19431,12696,19364,12685,19369,12666,19376,12648,19381,12644,19382,12624,19386,12604,19387,12585,19386,12566,19381,12549,19372,12543,19367,12531,19351,12526,19331,12525,19275,12526,19266,12533,19247,12543,19231,12543,19231,12560,19219,12565,19158,12544,19160xe" filled="t" fillcolor="#FFFFFF" stroked="f">
              <v:path arrowok="t"/>
              <v:fill/>
            </v:shape>
            <v:shape style="position:absolute;left:12758;top:19165;width:88;height:276" coordorigin="12758,19165" coordsize="88,276" path="m12758,19356l12758,19441,12846,19441,12846,19356,12758,19356xe" filled="t" fillcolor="#FFFFFF" stroked="f">
              <v:path arrowok="t"/>
              <v:fill/>
            </v:shape>
            <v:shape style="position:absolute;left:12758;top:19165;width:88;height:276" coordorigin="12758,19165" coordsize="88,276" path="m12758,19165l12758,19250,12846,19250,12846,19165,12758,19165xe" filled="t" fillcolor="#FFFFFF" stroked="f">
              <v:path arrowok="t"/>
              <v:fill/>
            </v:shape>
            <v:shape style="position:absolute;left:12758;top:19398;width:88;height:0" coordorigin="12758,19398" coordsize="88,0" path="m12758,19398l12846,19398e" filled="f" stroked="t" strokeweight="4.375pt" strokecolor="#FFFFFF">
              <v:path arrowok="t"/>
            </v:shape>
            <v:shape style="position:absolute;left:12758;top:19207;width:88;height:0" coordorigin="12758,19207" coordsize="88,0" path="m12758,19207l12846,19207e" filled="f" stroked="t" strokeweight="4.375pt" strokecolor="#FFFFFF">
              <v:path arrowok="t"/>
            </v:shape>
            <v:shape style="position:absolute;left:9361;top:19647;width:370;height:391" coordorigin="9361,19647" coordsize="370,391" path="m9361,19843l9361,19857,9363,19879,9366,19901,9372,19921,9379,19939,9387,19956,9398,19972,9410,19986,9428,20003,9444,20014,9462,20022,9461,19842,9461,19828,9463,19806,9468,19786,9475,19769,9484,19753,9491,19744,9507,19730,9525,19722,9546,19720,9557,19720,9576,19726,9593,19737,9608,19753,9613,19762,9621,19779,9626,19798,9630,19819,9631,19842,9630,19856,9628,19878,9623,19898,9617,19916,9608,19931,9601,19940,9585,19953,9567,19962,9546,19964,9535,19963,9516,19958,9499,19947,9484,19931,9501,20034,9523,20037,9546,20038,9552,20038,9575,20036,9596,20033,9616,20028,9635,20020,9652,20011,9668,20000,9682,19986,9700,19963,9710,19947,9717,19929,9723,19909,9727,19888,9730,19866,9731,19843,9731,19829,9729,19806,9725,19785,9720,19765,9713,19747,9704,19729,9694,19714,9682,19699,9664,19683,9648,19672,9630,19663,9611,19656,9591,19651,9569,19648,9546,19647,9539,19647,9517,19649,9495,19652,9475,19658,9457,19665,9440,19675,9424,19686,9410,19699,9391,19723,9382,19739,9374,19757,9368,19776,9364,19797,9362,19819,9361,19843xe" filled="t" fillcolor="#FFFFFF" stroked="f">
              <v:path arrowok="t"/>
              <v:fill/>
            </v:shape>
            <v:shape style="position:absolute;left:9361;top:19647;width:370;height:391" coordorigin="9361,19647" coordsize="370,391" path="m9481,20029l9501,20034,9484,19931,9478,19922,9471,19905,9465,19886,9462,19865,9461,19842,9462,20022,9481,20029xe" filled="t" fillcolor="#FFFFFF" stroked="f">
              <v:path arrowok="t"/>
              <v:fill/>
            </v:shape>
            <v:shape style="position:absolute;left:9761;top:19647;width:322;height:391" coordorigin="9761,19647" coordsize="322,391" path="m9870,20019l9889,20026,9908,20031,9930,20035,9952,20037,9976,20038,9989,20038,10009,20036,10029,20034,10044,20032,10064,20028,10083,20023,10077,19940,10069,19943,10050,19950,10031,19956,10022,19958,10015,19959,10008,19960,10002,19961,9994,19961,9986,19961,9968,19960,9948,19957,9928,19950,9911,19941,9896,19928,9887,19918,9876,19902,9869,19883,9864,19863,9862,19841,9863,19825,9867,19804,9873,19785,9883,19768,9895,19753,9906,19744,9923,19734,9941,19727,9962,19722,9984,19721,9992,19721,10011,19723,10031,19727,10056,19736,10074,19746,10082,19668,10069,19663,10050,19657,10030,19652,10009,19649,9990,19648,9968,19647,9968,19647,9945,19648,9923,19651,9902,19655,9883,19660,9864,19668,9847,19677,9832,19687,9817,19700,9796,19723,9785,19740,9777,19757,9770,19776,9765,19796,9762,19818,9761,19841,9762,19859,9764,19882,9768,19902,9774,19922,9782,19940,9792,19957,9804,19972,9818,19986,9837,20001,9853,20011,9870,20019xe" filled="t" fillcolor="#FFFFFF" stroked="f">
              <v:path arrowok="t"/>
              <v:fill/>
            </v:shape>
            <v:shape style="position:absolute;left:10097;top:19656;width:284;height:373" coordorigin="10097,19656" coordsize="284,373" path="m10189,20030l10289,20030,10289,19731,10381,19731,10381,19656,10097,19656,10097,19731,10189,19731,10189,20030xe" filled="t" fillcolor="#FFFFFF" stroked="f">
              <v:path arrowok="t"/>
              <v:fill/>
            </v:shape>
            <v:shape style="position:absolute;left:10411;top:19987;width:88;height:0" coordorigin="10411,19987" coordsize="88,0" path="m10411,19987l10499,19987e" filled="f" stroked="t" strokeweight="4.388pt" strokecolor="#FFFFFF">
              <v:path arrowok="t"/>
            </v:shape>
            <v:shape style="position:absolute;left:10697;top:19647;width:163;height:391" coordorigin="10697,19647" coordsize="163,391" path="m10813,19960l10801,19940,10797,19927,10794,19910,10791,19890,10795,20032,10816,20036,10839,20038,10859,20037,10857,19965,10839,19971,10830,19970,10813,19960xe" filled="t" fillcolor="#FFFFFF" stroked="f">
              <v:path arrowok="t"/>
              <v:fill/>
            </v:shape>
            <v:shape style="position:absolute;left:10697;top:19647;width:163;height:391" coordorigin="10697,19647" coordsize="163,391" path="m10790,19867l10789,19842,10790,19819,10791,19796,10794,19776,10797,19759,10802,19745,10807,19735,10821,19719,10839,19713,10847,19714,10864,19724,10876,19745,10880,19757,10883,19774,10886,19794,10887,19816,10888,19842,10887,19865,10886,19888,10884,19908,10880,19925,10876,19939,10871,19949,10857,19965,10859,20037,10880,20033,10900,20026,10917,20017,10932,20004,10945,19989,10958,19967,10965,19950,10971,19932,10976,19912,10979,19891,10981,19868,10981,19843,10981,19830,10980,19806,10977,19783,10973,19763,10968,19744,10962,19726,10954,19711,10945,19697,10934,19683,10919,19670,10902,19660,10883,19653,10862,19649,10839,19647,10819,19648,10798,19652,10779,19659,10761,19669,10746,19682,10733,19697,10720,19719,10713,19736,10707,19754,10702,19774,10699,19795,10697,19818,10697,19843,10697,19856,10698,19880,10701,19902,10704,19923,10710,19942,10716,19959,10724,19975,10733,19989,10744,20002,10759,20015,10776,20025,10795,20032,10791,19890,10790,19867xe" filled="t" fillcolor="#FFFFFF" stroked="f">
              <v:path arrowok="t"/>
              <v:fill/>
            </v:shape>
            <v:shape style="position:absolute;left:11011;top:19648;width:287;height:390" coordorigin="11011,19648" coordsize="287,390" path="m11271,19797l11277,19787,11285,19768,11287,19748,11287,19746,11285,19725,11278,19706,11267,19689,11252,19674,11238,19665,11220,19658,11201,19652,11189,19722,11197,19730,11202,19740,11205,19909,11205,19936,11200,19948,11191,19958,11181,19967,11169,19972,11139,19972,11127,19967,11117,19958,11107,19948,11102,19936,11102,19910,11106,19899,11114,19890,11122,19786,11114,19776,11109,19766,11109,19741,11114,19731,11122,19723,11132,19649,11111,19652,11092,19658,11075,19666,11059,19676,11042,19692,11031,19709,11025,19728,11023,19749,11024,19765,11029,19784,11039,19802,11051,19815,11068,19827,11087,19836,11081,19838,11061,19846,11045,19857,11031,19870,11020,19889,11013,19908,11011,19929,11012,19938,11015,19958,11023,19977,11035,19993,11051,20008,11074,20022,11091,20029,11111,20034,11132,20037,11155,20038,11166,20038,11188,20036,11209,20032,11227,20026,11244,20018,11260,20007,11267,20001,11281,19985,11291,19968,11296,19948,11298,19927,11298,19926,11296,19905,11290,19886,11280,19869,11261,19852,11244,19841,11224,19831,11241,19823,11258,19811,11271,19797xe" filled="t" fillcolor="#FFFFFF" stroked="f">
              <v:path arrowok="t"/>
              <v:fill/>
            </v:shape>
            <v:shape style="position:absolute;left:11011;top:19648;width:287;height:390" coordorigin="11011,19648" coordsize="287,390" path="m11122,19723l11131,19715,11142,19711,11169,19711,11180,19715,11189,19722,11201,19652,11180,19649,11157,19648,11155,19648,11132,19649,11122,19723xe" filled="t" fillcolor="#FFFFFF" stroked="f">
              <v:path arrowok="t"/>
              <v:fill/>
            </v:shape>
            <v:shape style="position:absolute;left:11011;top:19648;width:287;height:390" coordorigin="11011,19648" coordsize="287,390" path="m11202,19740l11202,19763,11198,19773,11191,19782,11178,19795,11159,19806,11157,19805,11137,19797,11122,19786,11114,19890,11116,19887,11131,19875,11150,19865,11159,19868,11178,19878,11192,19889,11201,19898,11205,19909,11202,19740xe" filled="t" fillcolor="#FFFFFF" stroked="f">
              <v:path arrowok="t"/>
              <v:fill/>
            </v:shape>
            <v:shape style="position:absolute;left:11319;top:19944;width:124;height:143" coordorigin="11319,19944" coordsize="124,143" path="m11353,19944l11319,20088,11390,20088,11442,19944,11353,19944xe" filled="t" fillcolor="#FFFFFF" stroked="f">
              <v:path arrowok="t"/>
              <v:fill/>
            </v:shape>
            <v:shape style="position:absolute;left:11639;top:19648;width:267;height:382" coordorigin="11639,19648" coordsize="267,382" path="m11651,19748l11666,19741,11685,19733,11703,19728,11711,19725,11719,19723,11733,19721,11741,19721,11749,19721,11771,19724,11787,19734,11796,19743,11801,19755,11801,19771,11799,19786,11792,19803,11780,19822,11764,19842,11749,19859,11738,19871,11725,19883,11710,19896,11694,19911,11677,19925,11659,19941,11639,19958,11639,20030,11905,20030,11905,19960,11757,19960,11771,19948,11788,19932,11805,19917,11819,19903,11833,19889,11845,19875,11856,19862,11866,19849,11877,19832,11887,19813,11894,19794,11899,19776,11900,19759,11900,19753,11897,19732,11891,19714,11879,19694,11865,19679,11851,19669,11834,19660,11816,19653,11795,19649,11772,19648,11762,19648,11752,19648,11741,19649,11730,19650,11720,19652,11706,19654,11687,19659,11668,19664,11648,19671,11651,19748xe" filled="t" fillcolor="#FFFFFF" stroked="f">
              <v:path arrowok="t"/>
              <v:fill/>
            </v:shape>
            <v:shape style="position:absolute;left:11945;top:19647;width:163;height:391" coordorigin="11945,19647" coordsize="163,391" path="m12062,19960l12050,19940,12046,19927,12043,19910,12040,19890,12044,20032,12065,20036,12088,20038,12108,20037,12106,19965,12088,19971,12079,19970,12062,19960xe" filled="t" fillcolor="#FFFFFF" stroked="f">
              <v:path arrowok="t"/>
              <v:fill/>
            </v:shape>
            <v:shape style="position:absolute;left:11945;top:19647;width:163;height:391" coordorigin="11945,19647" coordsize="163,391" path="m12039,19867l12038,19842,12039,19819,12040,19796,12043,19776,12046,19759,12051,19745,12055,19735,12070,19719,12088,19713,12096,19714,12113,19724,12125,19745,12129,19757,12132,19774,12135,19794,12136,19816,12137,19842,12136,19865,12135,19888,12132,19908,12129,19925,12125,19939,12120,19949,12106,19965,12108,20037,12129,20033,12149,20026,12166,20017,12181,20004,12194,19989,12207,19967,12214,19950,12220,19932,12225,19912,12228,19891,12230,19868,12230,19843,12230,19830,12229,19806,12226,19783,12222,19763,12217,19744,12211,19726,12203,19711,12194,19697,12183,19683,12168,19670,12151,19660,12132,19653,12111,19649,12088,19647,12068,19648,12047,19652,12028,19659,12010,19669,11995,19682,11982,19697,11969,19719,11962,19736,11956,19754,11951,19774,11948,19795,11946,19818,11945,19843,11946,19856,11947,19880,11950,19902,11953,19923,11959,19942,11965,19959,11973,19975,11982,19989,11993,20002,12008,20015,12025,20025,12044,20032,12040,19890,12039,19867xe" filled="t" fillcolor="#FFFFFF" stroked="f">
              <v:path arrowok="t"/>
              <v:fill/>
            </v:shape>
            <v:shape style="position:absolute;left:12271;top:19648;width:267;height:382" coordorigin="12271,19648" coordsize="267,382" path="m12283,19748l12298,19741,12317,19733,12335,19728,12343,19725,12351,19723,12365,19721,12373,19721,12381,19721,12402,19724,12419,19734,12428,19743,12433,19755,12433,19771,12431,19786,12424,19803,12412,19822,12396,19842,12381,19859,12370,19871,12357,19883,12342,19896,12326,19911,12309,19925,12291,19941,12271,19958,12271,20030,12537,20030,12537,19960,12389,19960,12403,19948,12420,19932,12437,19917,12451,19903,12465,19889,12477,19875,12488,19862,12498,19849,12509,19832,12519,19813,12526,19794,12531,19776,12532,19759,12532,19753,12529,19732,12523,19714,12511,19694,12497,19679,12483,19669,12466,19660,12448,19653,12427,19649,12404,19648,12394,19648,12384,19648,12373,19649,12362,19650,12352,19652,12338,19654,12319,19659,12300,19664,12280,19671,12283,19748xe" filled="t" fillcolor="#FFFFFF" stroked="f">
              <v:path arrowok="t"/>
              <v:fill/>
            </v:shape>
            <v:shape style="position:absolute;left:12580;top:19653;width:270;height:379" coordorigin="12580,19653" coordsize="270,379" path="m12842,19754l12840,19730,12833,19711,12822,19694,12806,19680,12788,19669,12770,19662,12751,19657,12729,19654,12705,19653,12695,19653,12685,19653,12676,19654,12667,19655,12658,19656,12648,19657,12631,19660,12611,19664,12592,19669,12596,19739,12604,19736,12611,19733,12618,19731,12626,19729,12633,19728,12640,19726,12644,19726,12664,19723,12684,19722,12694,19722,12715,19726,12731,19734,12743,19742,12749,19752,12749,19777,12743,19787,12731,19795,12726,19798,12708,19804,12686,19806,12644,19806,12644,19872,12690,19872,12699,19872,12720,19875,12736,19883,12746,19890,12752,19900,12752,19915,12746,19934,12731,19949,12716,19956,12696,19961,12673,19962,12665,19962,12657,19962,12650,19961,12642,19960,12635,19959,12627,19957,12603,19950,12585,19942,12580,20020,12588,20022,12605,20025,12621,20028,12638,20030,12658,20032,12678,20032,12689,20032,12712,20031,12733,20028,12753,20024,12772,20018,12788,20011,12803,20003,12815,19994,12830,19979,12841,19962,12847,19943,12849,19922,12847,19902,12841,19883,12830,19867,12813,19852,12796,19843,12775,19835,12795,19828,12812,19818,12825,19805,12833,19794,12840,19775,12842,19754xe" filled="t" fillcolor="#FFFFFF" stroked="f">
              <v:path arrowok="t"/>
              <v:fill/>
            </v:shape>
            <v:shape style="position:absolute;left:326;top:20697;width:246;height:161" coordorigin="326,20697" coordsize="246,161" path="m460,20720l454,20712,446,20706,437,20700,428,20697,405,20697,394,20700,385,20705,376,20711,369,20719,363,20730,363,20701,326,20701,326,20858,366,20858,366,20765,369,20753,376,20744,382,20736,391,20731,411,20731,418,20735,422,20742,427,20749,429,20759,429,20858,469,20858,469,20765,473,20753,479,20744,485,20736,494,20731,514,20731,521,20735,526,20742,530,20749,532,20759,532,20858,572,20858,572,20765,572,20751,567,20731,559,20715,541,20701,520,20697,508,20697,497,20700,488,20706,478,20711,471,20720,465,20731,460,20720xe" filled="t" fillcolor="#FFFFFF" stroked="f">
              <v:path arrowok="t"/>
              <v:fill/>
            </v:shape>
            <v:shape style="position:absolute;left:606;top:20697;width:167;height:165" coordorigin="606,20697" coordsize="167,165" path="m719,20818l712,20827,702,20832,677,20832,667,20827,660,20817,652,20808,648,20795,648,20779,651,20758,644,20708,628,20719,615,20738,608,20757,606,20780,606,20785,609,20807,617,20825,628,20840,648,20854,667,20860,690,20862,696,20862,717,20859,719,20818xe" filled="t" fillcolor="#FFFFFF" stroked="f">
              <v:path arrowok="t"/>
              <v:fill/>
            </v:shape>
            <v:shape style="position:absolute;left:606;top:20697;width:167;height:165" coordorigin="606,20697" coordsize="167,165" path="m668,20731l677,20726,702,20726,712,20731,719,20741,728,20758,731,20779,731,20795,727,20808,719,20818,717,20859,736,20852,751,20840,765,20821,771,20802,773,20780,773,20774,770,20753,763,20734,751,20719,731,20705,712,20699,690,20697,684,20697,662,20700,644,20708,651,20758,660,20741,668,20731xe" filled="t" fillcolor="#FFFFFF" stroked="f">
              <v:path arrowok="t"/>
              <v:fill/>
            </v:shape>
            <v:shape style="position:absolute;left:810;top:20697;width:97;height:161" coordorigin="810,20697" coordsize="97,161" path="m810,20701l810,20858,850,20858,850,20768,853,20755,860,20746,867,20738,878,20733,891,20733,898,20734,905,20735,906,20699,898,20698,892,20697,882,20697,873,20700,865,20706,857,20712,851,20721,846,20733,846,20701,810,20701xe" filled="t" fillcolor="#FFFFFF" stroked="f">
              <v:path arrowok="t"/>
              <v:fill/>
            </v:shape>
            <v:shape style="position:absolute;left:921;top:20697;width:150;height:165" coordorigin="921,20697" coordsize="150,165" path="m921,20777l922,20785,925,20806,932,20825,944,20840,948,20843,964,20854,983,20860,1005,20862,1015,20862,1024,20862,1033,20860,1043,20858,1051,20856,1059,20853,1059,20822,1051,20826,1044,20829,1036,20831,1029,20833,1021,20833,997,20833,985,20830,976,20822,971,20818,967,20813,965,20808,962,20803,961,20797,961,20791,1072,20791,1035,20766,961,20766,962,20752,967,20742,973,20734,980,20727,999,20697,977,20700,959,20707,943,20719,942,20720,930,20736,924,20755,921,20777xe" filled="t" fillcolor="#FFFFFF" stroked="f">
              <v:path arrowok="t"/>
              <v:fill/>
            </v:shape>
            <v:shape style="position:absolute;left:921;top:20697;width:150;height:165" coordorigin="921,20697" coordsize="150,165" path="m1040,20707l1021,20700,999,20697,999,20697,980,20727,989,20723,1009,20723,1017,20727,1024,20735,1027,20739,1030,20743,1032,20748,1034,20754,1035,20759,1035,20766,1072,20791,1072,20775,1069,20753,1063,20734,1052,20718,1040,20707xe" filled="t" fillcolor="#FFFFFF" stroked="f">
              <v:path arrowok="t"/>
              <v:fill/>
            </v:shape>
            <v:shape style="position:absolute;left:1195;top:20631;width:40;height:228" coordorigin="1195,20631" coordsize="40,228" path="m1195,20701l1195,20858,1235,20858,1235,20701,1195,20701xe" filled="t" fillcolor="#FFFFFF" stroked="f">
              <v:path arrowok="t"/>
              <v:fill/>
            </v:shape>
            <v:shape style="position:absolute;left:1195;top:20631;width:40;height:228" coordorigin="1195,20631" coordsize="40,228" path="m1195,20631l1195,20670,1235,20670,1235,20631,1195,20631xe" filled="t" fillcolor="#FFFFFF" stroked="f">
              <v:path arrowok="t"/>
              <v:fill/>
            </v:shape>
            <v:shape style="position:absolute;left:1215;top:20630;width:0;height:228" coordorigin="1215,20630" coordsize="0,228" path="m1215,20630l1215,20858e" filled="f" stroked="t" strokeweight="2.116pt" strokecolor="#FFFFFF">
              <v:path arrowok="t"/>
            </v:shape>
            <v:shape style="position:absolute;left:1281;top:20697;width:149;height:161" coordorigin="1281,20697" coordsize="149,161" path="m1281,20701l1281,20858,1322,20858,1322,20765,1325,20753,1332,20744,1338,20735,1347,20731,1369,20731,1377,20734,1382,20741,1387,20748,1390,20759,1390,20858,1430,20858,1430,20765,1429,20750,1425,20730,1416,20714,1396,20700,1374,20697,1362,20697,1351,20700,1341,20705,1332,20711,1324,20719,1318,20730,1318,20701,1281,20701xe" filled="t" fillcolor="#FFFFFF" stroked="f">
              <v:path arrowok="t"/>
              <v:fill/>
            </v:shape>
            <v:shape style="position:absolute;left:1457;top:20623;width:112;height:235" coordorigin="1457,20623" coordsize="112,235" path="m1530,20701l1530,20673,1532,20666,1536,20660,1540,20655,1545,20653,1553,20653,1560,20653,1567,20656,1570,20626,1566,20625,1559,20624,1554,20624,1546,20623,1541,20623,1520,20628,1504,20638,1501,20642,1493,20659,1490,20681,1490,20701,1457,20701,1457,20731,1490,20731,1490,20858,1530,20858,1530,20731,1567,20731,1567,20701,1530,20701xe" filled="t" fillcolor="#FFFFFF" stroked="f">
              <v:path arrowok="t"/>
              <v:fill/>
            </v:shape>
            <v:shape style="position:absolute;left:1585;top:20697;width:167;height:165" coordorigin="1585,20697" coordsize="167,165" path="m1698,20818l1691,20827,1681,20832,1656,20832,1646,20827,1639,20817,1631,20808,1627,20795,1627,20779,1630,20758,1622,20708,1607,20719,1593,20738,1587,20757,1585,20780,1585,20785,1588,20807,1596,20825,1607,20840,1627,20854,1646,20860,1668,20862,1675,20862,1696,20859,1698,20818xe" filled="t" fillcolor="#FFFFFF" stroked="f">
              <v:path arrowok="t"/>
              <v:fill/>
            </v:shape>
            <v:shape style="position:absolute;left:1585;top:20697;width:167;height:165" coordorigin="1585,20697" coordsize="167,165" path="m1647,20731l1656,20726,1681,20726,1691,20731,1698,20741,1707,20758,1710,20779,1710,20795,1706,20808,1698,20818,1696,20859,1715,20852,1730,20840,1744,20821,1750,20802,1752,20780,1752,20774,1749,20753,1742,20734,1730,20719,1710,20705,1691,20699,1668,20697,1662,20697,1641,20700,1622,20708,1630,20758,1639,20741,1647,20731xe" filled="t" fillcolor="#FFFFFF" stroked="f">
              <v:path arrowok="t"/>
              <v:fill/>
            </v:shape>
            <v:shape style="position:absolute;left:1791;top:20701;width:40;height:158" coordorigin="1791,20701" coordsize="40,158" path="m1791,20818l1791,20859,1831,20859,1831,20818,1791,20818xe" filled="t" fillcolor="#FFFFFF" stroked="f">
              <v:path arrowok="t"/>
              <v:fill/>
            </v:shape>
            <v:shape style="position:absolute;left:1791;top:20701;width:40;height:158" coordorigin="1791,20701" coordsize="40,158" path="m1791,20701l1791,20741,1831,20741,1831,20701,1791,20701xe" filled="t" fillcolor="#FFFFFF" stroked="f">
              <v:path arrowok="t"/>
              <v:fill/>
            </v:shape>
            <v:shape style="position:absolute;left:1791;top:20838;width:40;height:0" coordorigin="1791,20838" coordsize="40,0" path="m1791,20838l1831,20838e" filled="f" stroked="t" strokeweight="2.116pt" strokecolor="#FFFFFF">
              <v:path arrowok="t"/>
            </v:shape>
            <v:shape style="position:absolute;left:1791;top:20721;width:40;height:0" coordorigin="1791,20721" coordsize="40,0" path="m1791,20721l1831,20721e" filled="f" stroked="t" strokeweight="2.116pt" strokecolor="#FFFFFF">
              <v:path arrowok="t"/>
            </v:shape>
            <v:shape type="#_x0000_t75" style="position:absolute;left:1934;top:20597;width:2092;height:337">
              <v:imagedata o:title="" r:id="rId27"/>
            </v:shape>
            <v:shape style="position:absolute;left:4199;top:20631;width:40;height:228" coordorigin="4199,20631" coordsize="40,228" path="m4199,20701l4199,20858,4239,20858,4239,20701,4199,20701xe" filled="t" fillcolor="#FFFFFF" stroked="f">
              <v:path arrowok="t"/>
              <v:fill/>
            </v:shape>
            <v:shape style="position:absolute;left:4199;top:20631;width:40;height:228" coordorigin="4199,20631" coordsize="40,228" path="m4199,20631l4199,20670,4239,20670,4239,20631,4199,20631xe" filled="t" fillcolor="#FFFFFF" stroked="f">
              <v:path arrowok="t"/>
              <v:fill/>
            </v:shape>
            <v:shape style="position:absolute;left:4219;top:20630;width:0;height:228" coordorigin="4219,20630" coordsize="0,228" path="m4219,20630l4219,20858e" filled="f" stroked="t" strokeweight="2.116pt" strokecolor="#FFFFFF">
              <v:path arrowok="t"/>
            </v:shape>
            <v:shape style="position:absolute;left:4269;top:20623;width:112;height:235" coordorigin="4269,20623" coordsize="112,235" path="m4342,20701l4342,20673,4344,20666,4347,20660,4351,20655,4357,20653,4364,20653,4371,20653,4379,20656,4381,20626,4377,20625,4371,20624,4365,20624,4357,20623,4352,20623,4331,20628,4316,20638,4313,20642,4304,20659,4302,20681,4302,20701,4269,20701,4269,20731,4302,20731,4302,20858,4342,20858,4342,20731,4379,20731,4379,20701,4342,20701xe" filled="t" fillcolor="#FFFFFF" stroked="f">
              <v:path arrowok="t"/>
              <v:fill/>
            </v:shape>
            <v:shape style="position:absolute;left:4398;top:20697;width:116;height:163" coordorigin="4398,20697" coordsize="116,163" path="m4400,20821l4398,20852,4405,20855,4413,20857,4421,20858,4429,20859,4438,20860,4447,20860,4459,20859,4480,20855,4496,20847,4508,20838,4514,20826,4514,20801,4510,20792,4504,20785,4490,20773,4469,20763,4465,20761,4449,20753,4440,20746,4440,20735,4442,20731,4450,20726,4456,20725,4470,20725,4477,20726,4483,20728,4490,20730,4497,20732,4504,20736,4507,20706,4500,20704,4495,20702,4488,20700,4480,20699,4474,20698,4469,20697,4464,20697,4455,20697,4434,20702,4418,20710,4406,20719,4400,20730,4400,20753,4403,20761,4408,20768,4414,20775,4424,20782,4440,20789,4443,20791,4465,20805,4472,20817,4472,20822,4470,20825,4465,20828,4461,20831,4455,20832,4439,20832,4431,20831,4423,20829,4415,20827,4407,20824,4400,20821xe" filled="t" fillcolor="#FFFFFF" stroked="f">
              <v:path arrowok="t"/>
              <v:fill/>
            </v:shape>
            <v:shape style="position:absolute;left:4538;top:20697;width:129;height:165" coordorigin="4538,20697" coordsize="129,165" path="m4617,20697l4596,20700,4578,20708,4562,20720,4548,20739,4540,20757,4538,20778,4538,20784,4541,20806,4549,20824,4561,20839,4565,20843,4581,20854,4600,20860,4622,20862,4627,20862,4633,20862,4640,20860,4646,20859,4655,20857,4666,20853,4665,20821,4658,20824,4652,20827,4646,20828,4641,20830,4635,20831,4615,20831,4603,20826,4594,20816,4585,20807,4580,20794,4580,20764,4585,20752,4594,20743,4603,20733,4615,20729,4634,20729,4639,20729,4644,20731,4649,20732,4656,20734,4662,20737,4666,20705,4658,20703,4643,20699,4631,20697,4617,20697xe" filled="t" fillcolor="#FFFFFF" stroked="f">
              <v:path arrowok="t"/>
              <v:fill/>
            </v:shape>
            <v:shape style="position:absolute;left:4703;top:20838;width:40;height:0" coordorigin="4703,20838" coordsize="40,0" path="m4703,20838l4743,20838e" filled="f" stroked="t" strokeweight="2.116pt" strokecolor="#FFFFFF">
              <v:path arrowok="t"/>
            </v:shape>
            <v:shape style="position:absolute;left:4789;top:20701;width:149;height:160" coordorigin="4789,20701" coordsize="149,160" path="m4830,20701l4789,20701,4789,20793,4790,20808,4795,20828,4803,20844,4807,20848,4824,20858,4846,20861,4858,20861,4869,20858,4878,20852,4888,20847,4896,20839,4901,20828,4901,20858,4938,20858,4938,20701,4898,20701,4898,20775,4895,20796,4888,20813,4882,20822,4873,20827,4850,20827,4842,20824,4837,20817,4832,20810,4830,20799,4830,20701xe" filled="t" fillcolor="#FFFFFF" stroked="f">
              <v:path arrowok="t"/>
              <v:fill/>
            </v:shape>
            <v:shape style="position:absolute;left:4977;top:20697;width:116;height:163" coordorigin="4977,20697" coordsize="116,163" path="m4979,20821l4977,20852,4984,20855,4992,20857,5000,20858,5008,20859,5017,20860,5026,20860,5038,20859,5058,20855,5074,20847,5086,20838,5092,20826,5092,20801,5089,20792,5083,20785,5069,20773,5048,20763,5044,20761,5027,20753,5019,20746,5019,20735,5021,20731,5029,20726,5034,20725,5048,20725,5055,20726,5062,20728,5069,20730,5075,20732,5082,20736,5085,20706,5079,20704,5074,20702,5066,20700,5059,20699,5053,20698,5047,20697,5042,20697,5033,20697,5013,20702,4996,20710,4985,20719,4979,20730,4979,20753,4982,20761,4987,20768,4993,20775,5003,20782,5018,20789,5021,20791,5043,20805,5050,20817,5050,20822,5048,20825,5044,20828,5039,20831,5033,20832,5018,20832,5010,20831,5002,20829,4994,20827,4986,20824,4979,20821xe" filled="t" fillcolor="#FFFFFF" stroked="f">
              <v:path arrowok="t"/>
              <v:fill/>
            </v:shape>
            <v:shape style="position:absolute;left:5127;top:20697;width:160;height:226" coordorigin="5127,20697" coordsize="160,226" path="m5167,20795l5167,20764,5171,20751,5178,20742,5186,20733,5196,20728,5219,20728,5228,20733,5235,20742,5242,20751,5245,20763,5245,20795,5242,20807,5235,20817,5234,20860,5253,20853,5268,20839,5279,20820,5285,20801,5287,20779,5287,20776,5285,20754,5278,20735,5269,20719,5259,20710,5241,20700,5220,20697,5208,20697,5197,20700,5187,20706,5177,20712,5169,20720,5163,20731,5163,20701,5127,20701,5127,20923,5167,20923,5167,20835,5173,20844,5171,20807,5167,20795xe" filled="t" fillcolor="#FFFFFF" stroked="f">
              <v:path arrowok="t"/>
              <v:fill/>
            </v:shape>
            <v:shape style="position:absolute;left:5127;top:20697;width:160;height:226" coordorigin="5127,20697" coordsize="160,226" path="m5171,20807l5173,20844,5181,20851,5190,20855,5199,20860,5209,20862,5220,20862,5234,20860,5235,20817,5228,20826,5218,20831,5194,20831,5185,20826,5178,20817,5171,20807xe" filled="t" fillcolor="#FFFFFF" stroked="f">
              <v:path arrowok="t"/>
              <v:fill/>
            </v:shape>
            <v:shape style="position:absolute;left:5326;top:20838;width:40;height:0" coordorigin="5326,20838" coordsize="40,0" path="m5326,20838l5367,20838e" filled="f" stroked="t" strokeweight="2.116pt" strokecolor="#FFFFFF">
              <v:path arrowok="t"/>
            </v:shape>
            <v:shape style="position:absolute;left:5415;top:20626;width:160;height:235" coordorigin="5415,20626" coordsize="160,235" path="m5575,20777l5573,20754,5567,20735,5557,20719,5547,20709,5529,20700,5508,20697,5497,20697,5487,20699,5478,20704,5469,20709,5462,20716,5456,20725,5456,20626,5415,20626,5415,20858,5452,20858,5452,20827,5458,20838,5466,20846,5475,20852,5483,20830,5474,20825,5467,20816,5460,20807,5456,20795,5456,20763,5460,20751,5467,20741,5474,20732,5484,20728,5507,20728,5516,20732,5523,20742,5530,20751,5533,20764,5533,20795,5530,20807,5523,20816,5523,20859,5541,20852,5556,20838,5558,20835,5568,20819,5573,20799,5575,20777xe" filled="t" fillcolor="#FFFFFF" stroked="f">
              <v:path arrowok="t"/>
              <v:fill/>
            </v:shape>
            <v:shape style="position:absolute;left:5415;top:20626;width:160;height:235" coordorigin="5415,20626" coordsize="160,235" path="m5483,20830l5475,20852,5485,20858,5496,20861,5508,20861,5523,20859,5523,20816,5516,20825,5506,20830,5483,20830xe" filled="t" fillcolor="#FFFFFF" stroked="f">
              <v:path arrowok="t"/>
              <v:fill/>
            </v:shape>
            <v:shape style="position:absolute;left:5613;top:20697;width:97;height:161" coordorigin="5613,20697" coordsize="97,161" path="m5613,20701l5613,20858,5653,20858,5653,20768,5657,20755,5664,20746,5671,20738,5681,20733,5694,20733,5702,20734,5708,20735,5710,20699,5702,20698,5696,20697,5685,20697,5676,20700,5669,20706,5661,20712,5654,20721,5649,20733,5649,20701,5613,20701xe" filled="t" fillcolor="#FFFFFF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sectPr>
      <w:type w:val="continuous"/>
      <w:pgSz w:w="16840" w:h="23820"/>
      <w:pgMar w:top="2280" w:bottom="280" w:left="2420" w:right="242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png"/><Relationship Id="rId6" Type="http://schemas.openxmlformats.org/officeDocument/2006/relationships/image" Target="media\image3.png"/><Relationship Id="rId7" Type="http://schemas.openxmlformats.org/officeDocument/2006/relationships/image" Target="media\image4.jpg"/><Relationship Id="rId8" Type="http://schemas.openxmlformats.org/officeDocument/2006/relationships/image" Target="media\image5.png"/><Relationship Id="rId9" Type="http://schemas.openxmlformats.org/officeDocument/2006/relationships/image" Target="media\image6.png"/><Relationship Id="rId10" Type="http://schemas.openxmlformats.org/officeDocument/2006/relationships/image" Target="media\image7.png"/><Relationship Id="rId11" Type="http://schemas.openxmlformats.org/officeDocument/2006/relationships/image" Target="media\image8.png"/><Relationship Id="rId12" Type="http://schemas.openxmlformats.org/officeDocument/2006/relationships/image" Target="media\image9.png"/><Relationship Id="rId13" Type="http://schemas.openxmlformats.org/officeDocument/2006/relationships/image" Target="media\image10.png"/><Relationship Id="rId14" Type="http://schemas.openxmlformats.org/officeDocument/2006/relationships/image" Target="media\image11.png"/><Relationship Id="rId15" Type="http://schemas.openxmlformats.org/officeDocument/2006/relationships/image" Target="media\image12.png"/><Relationship Id="rId16" Type="http://schemas.openxmlformats.org/officeDocument/2006/relationships/image" Target="media\image13.png"/><Relationship Id="rId17" Type="http://schemas.openxmlformats.org/officeDocument/2006/relationships/image" Target="media\image14.png"/><Relationship Id="rId18" Type="http://schemas.openxmlformats.org/officeDocument/2006/relationships/image" Target="media\image15.png"/><Relationship Id="rId19" Type="http://schemas.openxmlformats.org/officeDocument/2006/relationships/image" Target="media\image16.png"/><Relationship Id="rId20" Type="http://schemas.openxmlformats.org/officeDocument/2006/relationships/image" Target="media\image17.png"/><Relationship Id="rId21" Type="http://schemas.openxmlformats.org/officeDocument/2006/relationships/image" Target="media\image18.png"/><Relationship Id="rId22" Type="http://schemas.openxmlformats.org/officeDocument/2006/relationships/image" Target="media\image19.png"/><Relationship Id="rId23" Type="http://schemas.openxmlformats.org/officeDocument/2006/relationships/image" Target="media\image20.png"/><Relationship Id="rId24" Type="http://schemas.openxmlformats.org/officeDocument/2006/relationships/image" Target="media\image21.png"/><Relationship Id="rId25" Type="http://schemas.openxmlformats.org/officeDocument/2006/relationships/image" Target="media\image22.png"/><Relationship Id="rId26" Type="http://schemas.openxmlformats.org/officeDocument/2006/relationships/image" Target="media\image23.png"/><Relationship Id="rId27" Type="http://schemas.openxmlformats.org/officeDocument/2006/relationships/image" Target="media\image24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